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JÁMBOR ERIK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jambor.erik@hallgato.ppke.hu</w:t>
            </w:r>
            <w:r w:rsidRPr="002361E2">
              <w:rPr>
                <w:i/>
              </w:rPr>
              <w:br/>
            </w:r>
            <w:r w:rsidR="00A96AEC">
              <w:t>Molekuláris bionika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Laki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inerciális fókuszálás jelenségének kísérletes vizsgálata mikrométerű részecskék szeparációjának szempontjából.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célja az inerciális fókuszálás jelenségének alapos megértése volt. Ez az inerciális mikrofluidika alapja, így bonyolultabb csatorna geometriák esetén is figyelembe kell venni a hatását. Ebben a dolgozatban áttekintem az inerciális fókuszálás elméletét, beleértve a fizikai hátteret és a legfontosabb tudományos felfedezéseket 1961-től napjainkig, valamint kísérleti úton is megvizsgálom a jelenséget. Részletesen ismertetem, hogy milyen kísérleti adatokat gyűjtöttem, és hogyan működnek a mikrofluidikai adatok kiértékelési módszerei.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Sikerült megmutatni, hogy hogyan változik a fókuszálás hatékonysága a részecskemérettel. A részecskék inerciális fókuszálása a gyöngyök átmérőjének növekedésével egyre teljesebbé válik. Az 1 mikronos részecskék szinte egyenletes eloszlásához képest a 10 mikronos részecskéknek csak 4%-a nem fókuszálódott. Az inerciális fókuszálást és a hidrodinamikai fókuszálást kombinálva bemutatok egy eljárást a részecskeszétválás tisztaságának javítására, a részecskék kezdeti helyzetének megváltoztatásával. Köpenyfolyadék segítségével a részecskéket a csatorna közepére pozícionálva, elértem, hogy a kisebbek, amelyekre az inerciális erők kevésbé hatnak, kevésbé tudták elérni az egyensúlyi helyzetet, azaz a szélső kivezetéseken át nagyrészt csak a fókuszált, nagyobb részecskék távoztak, ezzel növelve a kapott minták tisztaságát. A Hidro-inerciális fókuszáló (HIF) használatával 3 mikronos részecskék 82%-a sikeresen elválasztható volt 12 mikronos részecskéktől, szemben az egyszerű Inerciális fókuszáló (IF) esetén tapasztalt 26%-kal.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csatorna hosszának hatását IF és HIF eszközökkel is vizsgáltam. Az eredmények alapján az IF esetben a fókuszálási hatékonyság növekedése elhanyagolható 19 mm csatornahossz felett. Másrészt a HIF eszközöknél a hosszabb inerciális rész csökkentette a hidrodinamikai fókuszálás nagyobb részecskékre gyakorolt negatív hatását anélkül, hogy a kisebb részecskékre gyakorolt pozitív hatását megzavarta volna. Állandó térfogatáram mellett azonban a hosszabb csatornának ára van, a mérés során felmerülő hibák száma is megnőtt (pl. buborékképződés), ami megnehezíti az eszközök használatát.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95831">
    <w:multiLevelType w:val="hybridMultilevel"/>
    <w:lvl w:ilvl="0" w:tplc="48080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95831">
    <w:abstractNumId w:val="82595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192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