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BENEDEK ANDRÁS</w:t>
            </w:r>
          </w:p>
          <w:p w:rsidR="00C275A3" w:rsidRDefault="00186641" w:rsidP="00C275A3">
            <w:pPr>
              <w:pStyle w:val="Hallgatokepzes"/>
            </w:pPr>
            <w:r w:rsidRPr="002361E2">
              <w:rPr>
                <w:i/>
              </w:rPr>
              <w:t>benedek.andras@itk.ppke.hu</w:t>
            </w:r>
            <w:r w:rsidRPr="002361E2">
              <w:rPr>
                <w:i/>
              </w:rPr>
              <w:br/>
            </w:r>
            <w:r w:rsidR="00A96AEC">
              <w:t>Info-bionika mérnöki MSc</w:t>
            </w:r>
            <w:r w:rsidR="00A96AEC">
              <w:br/>
            </w:r>
            <w:r w:rsidR="00E77B23">
              <w:t>MSc, 3. félév</w:t>
            </w:r>
          </w:p>
          <w:p w:rsidR="00C265CE" w:rsidRPr="009E5FF1" w:rsidRDefault="00E77B23" w:rsidP="009763E0">
            <w:pPr>
              <w:pStyle w:val="Hallgatointezmeny-kar"/>
              <w:rPr>
                <w:b/>
                <w:caps/>
              </w:rPr>
            </w:pPr>
            <w:r>
              <w:t>Pázmány Péter Katolikus Egyetem</w:t>
            </w:r>
            <w:r w:rsidR="00C275A3">
              <w:br/>
            </w:r>
            <w:r w:rsidR="00DB4822">
              <w:t>Információs Technológiai és Bionikai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Csery György</w:t>
            </w:r>
          </w:p>
          <w:p w:rsidR="00DB4822" w:rsidRDefault="00DB4822" w:rsidP="009763E0">
            <w:pPr>
              <w:pStyle w:val="Konzulensektitulus"/>
            </w:pPr>
            <w:r w:rsidRPr="00DB4822">
              <w:t>egyetemi docens, PPKE ITK</w:t>
            </w:r>
          </w:p>
        </w:tc>
      </w:tr>
      <w:tr w:rsidR="00DB4822" w:rsidTr="00DB4822">
        <w:tc>
          <w:tcPr>
            <w:tcW w:w="9854" w:type="dxa"/>
          </w:tcPr>
          <w:p w:rsidR="00DB4822" w:rsidRPr="00DB4822" w:rsidRDefault="00DB4822" w:rsidP="009763E0">
            <w:pPr>
              <w:pStyle w:val="Konzulenseknev"/>
            </w:pPr>
            <w:r w:rsidRPr="00DB4822">
              <w:t>Koller Miklós</w:t>
            </w:r>
          </w:p>
          <w:p w:rsidR="00DB4822" w:rsidRDefault="00DB4822" w:rsidP="009763E0">
            <w:pPr>
              <w:pStyle w:val="Konzulensektitulus"/>
            </w:pPr>
            <w:r w:rsidRPr="00DB4822">
              <w:t>egyetemi docens,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an ultrasound-based augmented reality positioning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Benedek András vagyok, jelenleg 2. éves infó-bionika MSc hallgató. Főleg olyan projektekkel szeretek foglalkozni, aminek része egy hardver használata vagy fejlesztése. Ez valószínűleg annak tudható be, hogy gimnazista korom óta hobbi szinten foglalkozok áramkörök tervezésével és építésével. Jelenlegi projektemnek is része egy hardver építése, ami az ultrahangos jeleket dolgozza fel egy mikrokontroller számára értelmezhető formába. Ezen kívül a projektem célja is motiváló, hiszen az eszköz segítségével a katasztrófa elhárítók munkáját kívánjuk segíteni.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02527">
    <w:multiLevelType w:val="hybridMultilevel"/>
    <w:lvl w:ilvl="0" w:tplc="318786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02527">
    <w:abstractNumId w:val="693025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48621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