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h.livia05@gmail.com</w:t>
            </w:r>
            <w:r w:rsidRPr="002361E2">
              <w:rPr>
                <w:i/>
              </w:rPr>
              <w:br/>
            </w:r>
            <w:r w:rsidR="00A96AEC">
              <w:t>Spanyol nyelv, irodalom és kultúra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Kutasy Mercédesz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fordító, három kiadói stratégia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mennyiben befolyásolják egy szépirodalmi fordítás kánonba illesztését a kiadás körülményei? Mennyiben függhet a fordítás minősége a fordító személyétől? „Jobb” fordítás-e a „pontos” fordítás? A Három kiadó, három kiadói stratégia című pályamunka Juan Rulfo Pedro Páramo című kisregényének hazai recepciótörténetét járja körül, ami irodalomtörténeti jelentőségéhez képest viszonylag csekély visszhangot váltott ki a magyar irodalmi közegben. Bár általában a kérdéssel foglalkozó szakirodalom a Pedro Páramo két magyar nyelvű fordítását említi, valójában három változatban látott napvilágot: Hargitai György (1964), Krauter András (1998) és Imrei Andrea (2014) is lefordította a művet. Krauter András munkája egészen ezidáig nem jutott el a nyilvánossághoz, így jelen dolgozatban először vethetjük alá recepciótörténeti és műfordításkritikai vizsgálatnak. Bár a három különböző fordítás ígéretes irodalomtörténeti pozíciót sugall a kisregénynek, a kánonba illesztés minden esetben nehézségbe ütközik: Hargitai György fordítását kimondottan nagy példányszámban adták ki, azonban nyelvezete mára már elavult, és több hibát is tartalmaz; Krauter András fordítása személyes indíttatásból készült „műkedvelő fordítás”, ami mindössze 21 számozott példányban jelent meg; Imrei Andrea újrafordítása pedig egy kis kiadónál, egy életműsorozat első részeként jelent meg, de mára már nehezen hozzáférhető. A recepciótörténeti áttekintés után a három változat műfordításkritikai elemzése következik, ehhez tartozik egy, a dolgozathoz mellékelt példatár, amelyben kategóriákba rendezve (lexika, kifejezések, fonetika, mondattan, tipográfia) azok a fordítói megoldások szerepelnek, melyek összetettebb fordításelméleti kérdéseket vetnek fel. A dolgozat a kiadási körülményeket és a szövegszintű elemzést összevetve rávilágít az egyes fordítások érdemeire és hiányosságaira, illetve ezek kiadási, fordítói és társadalmi-politikai hátterére, összességében pedig arra keresi a választ, hogy mit tehetnénk annak érdekében, hogy a Pedro Páramo végre kiérdemelhesse a hazai irodalomkritika elismerését és elfoglalja méltó helyét kánonban.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Juan Rulfo, Pedro Páramo, műfordításkritika, recepciótörténet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93301">
    <w:multiLevelType w:val="hybridMultilevel"/>
    <w:lvl w:ilvl="0" w:tplc="64052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93301">
    <w:abstractNumId w:val="47693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245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