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VILLŐ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veresvillo@gmail.com</w:t>
            </w:r>
            <w:r w:rsidRPr="002361E2">
              <w:rPr>
                <w:i/>
              </w:rPr>
              <w:br/>
            </w:r>
            <w:r w:rsidR="00A96AEC">
              <w:t>Újlatin nyelvek és kultúrák - spanyol szakirány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Báder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Gabriel García Márquez Száz év magány-ának szereplői a Taroton keresztül megközelítve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Gabriel García Márquez Száz év magány című regényét elemzem megfeleltetve a mű főszereplőit a Tarot kártya nagy arkánumaival. A megfeleltetést arra alapozom, hogy a mágikus realizmust párhuzamba hozom az ezotériával, a szereplőket pedig a jungi archetípusokkal. Az archetípusokat szimbólumokon keresztül vizsgálom, a szimbólumrendszer, amit használok, a Tarot kártya. Idézetekkel támasztom alá és bizonyítom be, hogy minden szereplőhöz tartozik egy nagy arkánum a Tarot lapjai közül. A dolgozat a szereplők elemzésével és megfeleltetésével a regény mögöttes jelentését tárja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35904">
    <w:multiLevelType w:val="hybridMultilevel"/>
    <w:lvl w:ilvl="0" w:tplc="51193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35904">
    <w:abstractNumId w:val="362359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190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