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SZLOVICSÁK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szbeci13@gmail.com</w:t>
            </w:r>
            <w:r w:rsidRPr="002361E2">
              <w:rPr>
                <w:i/>
              </w:rPr>
              <w:br/>
            </w:r>
            <w:r w:rsidR="00A96AEC">
              <w:t>Latin - Matematika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Adamik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Értelmezhetőségi tényezők a vulgáris latin nyelvtani nemi rendszer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nyelvtani nemi rendszernek a vulgáris latin nyelvfejlődés során végbement átalakulása egy kifejezetten érdekes terület nyelvészeti szempontból. Az erről a változásról információval szolgáló adatok ugyanis nem kifejezetten gyakoriak, de megfelelő eszközök alkalmazásával sok információval szolgálhatnak a folyamat pontos menetéről. Jelen dolgozat célja, amint arra a címe is utal, egy olyan változó megvizsgálása és kontrollálása, ami befolyásolhatja az erről az átalakulásról nyert képünket. A nyelvtani nemi rendszer átalakulásáról több munka is született az utóbbi időben. Ezek viszont vagy nem a feliratos anyagot vették alapul, vagy a vizsgálat során nem vettek figyelembe egyes lehetséges alternatív magyarázatokat a változásra. Emellett bemutattunk és kiértékeltünk egy lehetséges statisztikai modellt, egy multinomiális logit regressziót ezeknek az adatoknak a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Ezeket az alternatív nyelvi jelenségeket a Császárkori Latin Feliratok Számítógépes Nyelvtörténeti Adatbázisa rögzíti, így ezeket könnyen figyelembe tudtuk venni a dolgozatban. Az általunk alkalmazott modell közelítőleg megfelelő módon tudta leírni a korábbi eredményeket, miközben kimutatta azok esetleges problémáit. Megmutattuk ugyanis, hogy egyes korábbi megfigyelések, kisebb módosításokkal, de megállják a helyüket. Más megfigyelések viszont, különösen, amik a semlegesnem eltűnése kapcsán azt vizsgálták, hogy milyen nyelvtani nembe kerülnek az egyes szavak, finomításra szorulnak. Kiderült ugyanis, hogy azt, hogy a semlegesnemű szavak milyen más nyelvtani nembe kerülnek, nagyban befolyásolja az a tény, hogy értelmezhető-e valamilyen más módon az adott nyelvtani hiba.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Összességében tehát sikeresen megmutattuk az alkalmazott modell használatának lehetőségeit és nehézségeit a vizsgált genuszkeverések elemzésére és leírására. Ennek révén több olyan részeredményt és javaslatot tudtunk megfogalmazni, ami a későbbiekben mindképpen a kutatás előrehaladását fogja szolgálni.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47677">
    <w:multiLevelType w:val="hybridMultilevel"/>
    <w:lvl w:ilvl="0" w:tplc="99543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47677">
    <w:abstractNumId w:val="41747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490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