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PÁLFI DOROTTYA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palfidorottyavagyok@gmail.com</w:t>
            </w:r>
            <w:r w:rsidRPr="002361E2">
              <w:rPr>
                <w:i/>
              </w:rPr>
              <w:br/>
            </w:r>
            <w:r w:rsidR="00A96AEC">
              <w:t>Klasszika-filológia 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Adamik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Névmásrendszer a Chartae Latinae Antiquiores szent galleni anyagában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fókuszában a latin mutató névmások kvalitatív és kvantitatív adatokon alapuló szemantikai és szintaktikai vizsgálata áll. A dolgozat forrásául a Chartae Latinae Antiquiores I–II. kötetének (ChLA) szent galleni anyaga szolgál, amelyből 129 eredeti, pergamenre írt, VII. sz. 2. fele és 801 közé datált oklevél alkotja a nyelvészeti analízisre összeállított corpust. A vizsgálat módszertani alapja, hogy az oklevelek a jogi szaknyelv szigorú tradíciójába ágyazódnak, ezért a szöveg formuláit csak a megértési nehézségek szélsőséges eseteiben módosítják, így a nem egyedülálló, azonban már 3-4 alkalommal előforduló anomáliák – ha azok keletkezésük helyére és idejére, valamint az írnok személyére nézve eltérőek –, noha statisztikailag szóróértéknek minősülnének, magyarázatra szorulnak. A dolgozat így a kivételes esetekre fókuszál, azaz a determinánshalmozásra és -cserére, a névmás melletti kiegészítő metanyelvi elemek előfordulására, amelyeket elsősorban az egyes formulákra jellemző normák figyelembevételével értékel. Ezáltal lehetőség nyílik az anaforikus IPSE funkciójának és jelentésmezejének szűkítésére, az IS és a HIC szemantikai gyengülésének nyelvészeti alátámasztására, s annak bemutatására, hogy miként veszi át az ISTE a HICtől a deiktikus és az összegző anaforikus szerepet.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457167">
    <w:multiLevelType w:val="hybridMultilevel"/>
    <w:lvl w:ilvl="0" w:tplc="132715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457167">
    <w:abstractNumId w:val="684571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37509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