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KEVE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keveke6@gmail.com</w:t>
            </w:r>
            <w:r w:rsidRPr="002361E2">
              <w:rPr>
                <w:i/>
              </w:rPr>
              <w:br/>
            </w:r>
            <w:r w:rsidR="00A96AEC">
              <w:t>klasszika-filológia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Lajos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elfeledett Hunyadi-eposz a XVI. századból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 egy feledésbe merült neolatin panegyricus: Elias Corvinus Ioannis Hunniadae res bellicae contra Turcas című panegyricus eposza. A műről eddig egyetlen rövid összehasonlító elemzés jelent meg Galántai Erzsébet tollából. Dolgozatomban három témát érintek. Szerkezetileg elemzem a művet, majd megvizsgálom, hogyan viszonyul az eposz a Habsburg és a Hunyadi propagandához. Ezt követően megpróbálom elhelyezni a művet a neolatin turcicairodalmon belül: feltárom a panegyricus kapcsolatait Alexander Cortesius De laudibus bellicis Matthiae Corvini Hungariae regis című művével, és (többek között az előbbi eposzhoz hasonlítva) megvizsgálom a Res bellicae krisztianizációhoz és a teológiai korrektség kérdéséhez való viszonyát.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17209">
    <w:multiLevelType w:val="hybridMultilevel"/>
    <w:lvl w:ilvl="0" w:tplc="31237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17209">
    <w:abstractNumId w:val="87817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870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