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JÄCKL MARCELL RICHÁRD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jacklmrichard@gmail.com</w:t>
            </w:r>
            <w:r w:rsidRPr="002361E2">
              <w:rPr>
                <w:i/>
              </w:rPr>
              <w:br/>
            </w:r>
            <w:r w:rsidR="00A96AEC">
              <w:t>Ókori nyelvek és kultúrák (Klasszika-filológia)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Ittzés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 ős nyomában. Abszolút szerkezetek az indoeurópai nyelvekben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indoeurópai nyelvben találkozunk abszolút szerkezetekkel, amelyek funkciójukban megegyeznek, hiszen mind határozói szerepet töltenek be a mondatban. Az esethasználatukban azonban eltérnek: a konstrukciók a latinban ablativusszal, a görögben genitivusszal, a szanszkritban locativusszal, a germán és a balti-szláv nyelvekben dativusszal állnak. A széleskörű előfordulás és a megegyező funkció arra engednek következtetni, hogy az abszolút szerkezetek valamilyen előzménye már az alapnyelvben is használatban volt. A rekonstrukciónál viszont problémát jelent az, hogy a szerkezetek az egyes leánynyelvekben más-más esettel állnak, amelyeket nem lehetséges egyetlen közös alapnyelvi esetre visszavezetni: ha például a szanszkritban is használt locativusi esettel próbálnánk meg az abszolút szerkezeteket rekonstruálni, az esetszinkretizmus jelenségével meg tudnánk magyarázni a latin ablativus és a germán dativus használatát is, azonban a görög genitivus és a balti-szláv dativus magyarázata bonyolulttá válik. Végső soron a rekonstruált alapnyelv struktúráját figyelembe véve nem feltétlenül szükséges egyetlen eset rekonstrukciója az abszolút szerkezetekben.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47770">
    <w:multiLevelType w:val="hybridMultilevel"/>
    <w:lvl w:ilvl="0" w:tplc="53076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47770">
    <w:abstractNumId w:val="22547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030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