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MOHAI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mohaiur@gmail.com</w:t>
            </w:r>
            <w:r w:rsidRPr="002361E2">
              <w:rPr>
                <w:i/>
              </w:rPr>
              <w:br/>
            </w:r>
            <w:r w:rsidR="00A96AEC">
              <w:t>Klasszika-filológia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Krupp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„Signifer ipse fui”. A költői szerep változása Ovidius Amores és Ars amatoria című műveiben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költői szerepkör változásait vizsgálom Publius Ovidius Naso két művében, az Amoresben és az Ars amatoriában. Az egyes szerepek részletes bemutatása után a kutatás eddigi eredményeit ismertetem a témában, majd bővebben kifejtem Rebecca Armstrong azon elméletét, amely egy-egy fejlődési folyamatot mutat be az ovidiusi persona szerepköreit illetően, ezek viszont véleményem szerint túlzottan pozitív és túlzottan negatív irányúak. Armstrong gondolataiból kiindulva alkottam meg saját elméletemet a szerepek változásáról, amely alapján a kutató által leírt két irány egy fejlődési ívvé alakítható. Ha elfogadjuk a kutatás azon állítását, hogy az Ars amatoria az Amoresnek egyfajta folytatásaként tekinthető, akkor elméletem szerint egy, a két költeményen átívelő fejlődés figyelhető meg, amely egy pontig pozitív, azután pedig negatív irányú. Az ovidiusi persona az Amores első két elégiájában Amor praedájaként szenved a számára merőben új szerelmi helyzetben és elégiaköltészetben, ez a pozitív fejlődés kiindulópontja. A 3. elégiától kezdve már elfogadja alávetettségét, innentől pedig először a kevésbé magabiztos amator, majd a sikeres és ambiciózus miles amoris szerepét veszi magára. Ez utóbbi szerep a fejlődési ív csúcspontja, ekkor áll sikerei csúcsán a persona. Ezen a ponton kezdődik el az Ars amatoria, de ebben a műben már praeceptor Amorisként találkozunk újra a költővel, aki állítása szerint saját tapasztalataiból kiindulva tanítja olvasóit az ars amandira. Ez az állapot az Ars amatoria 1. és 2. könyvében követhető nyomon. A fejlődési ív a 2. könyv második felében kezd negatív irányba haladni, amikor az addig magabiztos persona a bizonytalanság és kételkedés jeleit kezdi mutatni. Erre a visszafogott és kevésbé eredményes tanítói szerepre a „magister ineptus” megnevezést használom a dolgozatomban. Ez a szerepkör az egész 3. könyvben jelen van és sok esetben egy olyan personát láthatunk, aki már szinte az Amores praedájához vagy amatorához hasonlóan a magabiztosságot teljességgel nélkülözi. A fejlődési ív ettől ponttól közeledik a kezdeti szintjéhez, a vége viszont véleményem szerint Ovidius egy másik szerelmi elégiájában, a Remedia amorisban található meg. Ebben a műben a persona véglegesen kilép a szerelemből és lezárja szerelmeinek történetét és szerelmi elégiaköltészetét. Ekkor tér vissza a kiindulópont szintjére a fejlődési ív és ezzel zárul az ovidiusi persona szerepköreinek vizsgálata az én elgondolásom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16723">
    <w:multiLevelType w:val="hybridMultilevel"/>
    <w:lvl w:ilvl="0" w:tplc="69010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16723">
    <w:abstractNumId w:val="81016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018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