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LICZEK BARNABÁS ERIK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barnabas.liczek@gmail.com</w:t>
            </w:r>
            <w:r w:rsidRPr="002361E2">
              <w:rPr>
                <w:i/>
              </w:rPr>
              <w:br/>
            </w:r>
            <w:r w:rsidR="00A96AEC">
              <w:t>Klasszika-filológia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Ferenczi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tszv.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Győzedelmes és kudarcot valló férfiképek a Satyriconban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Satyricont övező műfaji bizonytalanságot megragadva szatíraként fogom értelmezni a művet, első sorban a szexualitás és a korabeli erkölcs ábrázolásmódja miatt. A szatirikus jelleget röviden ismertetve rátérek a Satyricon férfi szereplőinek vizsgálatára. Azt a jelenséget fogom körüljárni és példákkal szemléltetni, hogy a szövegben a férfi nemi szerepek megformáltsága hasonló, valamint, hogy a Satyricon férfi szereplői koruktól vagy társadalmi és nemi hovatartozásuktól függetlenül mind részei Petronius átfogó társadalomkritikájának. Ezekkel a típusokkal fogom szembeállítani a látszólag tőlük igen messze álló Caesar-alakot, a Satyricon leghosszabb, 295 sornyi hexamteres versbetéte, az ún. Bellum Civile központi karakterét. Az első olvasatra a szatirikus szereplőkkel kapcsolatban nem álló Caesar-képet a szerelmi elégia, elsősorban Ovidius nyelvezetének és jelképrendszerének segítségével fogom összevetni a többi férfi karakterrel, Caesart pedig mint egy egyedülálló paraclausithyron főhősét fogom értelmezni, aki a vágya beteljesítésére való törekvésben nem vall kudarcot, ellentétben a Satyricon legtöbb férfi szereplőjével.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86125">
    <w:multiLevelType w:val="hybridMultilevel"/>
    <w:lvl w:ilvl="0" w:tplc="27338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86125">
    <w:abstractNumId w:val="874861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540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