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VIDA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vida.laszlo94@gmail.com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Huszti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Marginalizált társadalmi csoportok láthatósága kapcsolathálózati szempontból.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Különböző marginalizált csoportok szegregációját és a társadalomban való láthatóságát vizsgáltam kapcsolathálózati módszerrel. A dezintegráció szegregációhoz vezet. A szegregáció során a kisebbség és a társadalom többsége között elkülönülés megy végbe. Ilyen helyzetben a kisebbségek különböző sztereotípiákkal, előítéletekkel, diszkriminációval néznek szembe. A szegregáció mérséklése a társadalom hosszú távú érdeke, ugyanis enélkül válságba kerül. Mivel a társas kapcsolatok és a gyenge kötések szerepe nagyon fontos a társadalmi integráció szempontjából így egy ritkán használt kapcsolathálózati módszert, a méretgenerátoros módszert alkalmaztam az elemzésemhez. Ez alkalmas a szegregációs határok méretének meghatározására.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2014-es, ezer fős adatbázist használtam az elemzéshez, amiben rákérdeztek arra, hogy különböző csoportokból hány embert ismer az illető és ezek közül mennyiben bízik meg. Így a börtönviseltek, a cigányok, a melegek és leszbikusok, valamint a hajléktalanok szegregációjának mértékét hasonlítottam össze a teljes, illetve a bizalmi kapcsolathálóban. Az emberek nem ugyanakkora valószínűséggel ismerik az különböző csoportok tagjait, így a Poisson-modell helyett a negatív binomiális modellt alkalmaztam, ahol az alfa paraméter jelöli a túlszórás mértékét. Minél magasabb az alfa paraméter értéke, annál inkább szegregált az adott csoport a teljes populációban. Különböző magyarázó változókat építettem be a modellekbe, amelyek a szegregációért felelősek. A legfontosabb szegregációképző változók a magyar társadalomban a településtípus, az iskolai végzettség az életkor és a kapcsolatháló-méret voltak.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szegregáció mértékét tekintve a teljes hálóban növekvő sorrendben a cigányok, LMBTQ, börtönviseltek, hajléktalanok sorrendet állítottam fel. A bizalmi hálóban már az LMBTQ közösségben a legkisebb a szegregáció mértéke. Azok az emberek akik ismernek LMBTQ embereket, ott a diszkrimináció kevésbé van jelen. A hajléktalanok szegregációja kiemelkedően magas, aminek oka a saját közegbe való bezáródás. Az alacsony iskolai végzettségűek, az alsó osztályba tartozók, a községbe élők esetén alacsony az ismerősök száma mind a teljes, mind a bizalmi hálóban, mégis itt a legmagasabb a marginalizált csoportbeli tagok száma. Ennek az az oka, hogy a kisebb kapcsolatháló a társas támogatás alacsonyabb szintjével jár együtt. A gyenge kötések hiánya miatt homofil lesz a kapcsolatháló és szigetszerű zárványok jönnek létre, ahol szegénység és a kiszolgáltatottság a jellemző.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136941">
    <w:multiLevelType w:val="hybridMultilevel"/>
    <w:lvl w:ilvl="0" w:tplc="18889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136941">
    <w:abstractNumId w:val="261369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21066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