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KLAUDIA KATALIN, RUDAS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rklaudia105@gmail.com</w:t>
            </w:r>
            <w:r w:rsidRPr="002361E2">
              <w:rPr>
                <w:i/>
              </w:rPr>
              <w:br/>
            </w:r>
            <w:r w:rsidR="00A96AEC">
              <w:t>Sociology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Ibolya, Czibere Dr.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professor/egyetemi docens, 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the coronavirus on relationship stability Home Office and relationship conflicts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53042">
    <w:multiLevelType w:val="hybridMultilevel"/>
    <w:lvl w:ilvl="0" w:tplc="30332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53042">
    <w:abstractNumId w:val="259530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346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