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MILLA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horvathmilla00@gmail.com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VÉCSEY BOGLÁRKA KITTI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bogivecsey@gmail.com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Aranyi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tánc improvizáció lelki egészségre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Táncoktatók és gyakorló táncosok révén sokszor találkozunk arra vonatkozó kijelentésekkel, hogy a tánc boldoggá tesz, felszabadít, megnyugtat. Olykor azonban frusztrálttá tesz, melankólikussá. Különböző formáinak pozitív hatásait korábban már számos alkalommal alátámasztották empirikusan, az eredmények azonban mutatnak ellentmondást. A szakirodalmak alapján azt feltételezzük, hogy az alkalmazott tánc komponensei lényegesek annak hatásában. Célunk annak a feltérképezése, hogy milyen módon fejti ki hatását a tánc improvizáció. Hobbi szintű táncosok (n = 53) vettek részt hét alkalmas táncos programunkban, ahol heti egyszer 30 percig végeztek tánc improvizációt. Minden alkalom előtt és után kitöltötték a Pozitív és Negatív Affektivitás Skálát (AB), Mentális Egészség Tesztet (GJ), Észlelt Stressz Kérdőívet (PS) és Félelem a Negatív Megítéléstől Kérdőívet (FNE). Ezen kérdőívekből számítottunk egységes mutatót, melyet lelki egészségnek (LE) nevezünk, mivel a szakirodalmak alapján látható, hogy a felsorolt állapotokra mind hatással van a tánc. Eredményeink részben alátámasztják a tánc improvizációs hatásról alkotott modellünket. Egyrészt várt módon a pozitív affektivitáson kívül a táncos program minden LE mutatóra (affektivitás, jóllét, észlelt stressz, szociális szorongás) pozitív hatással volt. Az LE egy alkalmat és a teljes intervenciót tekintve is statisztikailag szignifikánsan javult (p &lt; .005). Mutatói közül rövid távon az AB, hosszú távon a PSS kivételével mindegyik LE mutató jelentősen javult (p &lt; .05). Ezek a változások fennmaradtak a teljes intervenciót tekintve, azaz a mutatók értékei nem romlottak a kezdeti szinthez képest egyik alkalommal sem. A kezdeti LE mind rövid, mind hosszú távon befolyásolta az LE-ben bekövetkező változást (p &lt; .03). Minél rosszabb egy személy kezdeti LE szintje, annál nagyobb mértékű javulás várható esetében tánc improvizációt követően. Elemzéseink megerősítették hogy a tánc improvizáció pozitívan hat a pszichére azáltal, hogy csökkenti a negatív affektivitást, a szociális szorongást, az észlelt stresszt és növeli a jóllétet. Eredményeink vonatkoztathatók a táncterápiás gyakorlatra, szabadidős tevékenységre, preventív vagy rehabilitációs foglalkozásokra egyaránt. Összetett rendszerben gondolkodtunk a táncról, mely által részletes képet kaptunk a tánc improvizáció hatásmechanizmusáról. Az eredmények általánosítását fenntartásokkal kell kezelni a kutatás módszertani korlátaiból fakadóan.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12739">
    <w:multiLevelType w:val="hybridMultilevel"/>
    <w:lvl w:ilvl="0" w:tplc="92407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12739">
    <w:abstractNumId w:val="42812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901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