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LAURA LUCA TÓTH 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tothl00@student.elte.hu</w:t>
            </w:r>
            <w:r w:rsidRPr="002361E2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Mihály Gáspár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psychology behind sport injuries 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640485">
    <w:multiLevelType w:val="hybridMultilevel"/>
    <w:lvl w:ilvl="0" w:tplc="54826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640485">
    <w:abstractNumId w:val="146404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4400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