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TÍCIA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szabo1ticia@gmail.com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Kemény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kétnyelvű és egynyelvű gyermekek nyelvtanulási különbsége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kétnyelvűség egy, olyan kedvező nyelvi állapot, mely számtalan előnnyel jár, mint például fejlettebb memória, figyelem és szociális készségek (Bialystok, 2011). Felmerül a kérdés ha ez a nyelvi állapot valóban ennyi előnnyel jár miért nem ez a norma? Kutatásomban a kétnyelvűek és az egynyelvűek nyelvtanulási képességeinek különbségét vizsgáltam. Összesen 56 9.osztályos középiskolai diákot vizsgáltam, mely közül 28 egynyelvű 28 pedig kétnyelvű. Hipotézisem alapján azt feltételeztem, hogy a kétnyelvűek nyelvtanulási képessége jobb, melyet két feladattal teszteltem. Első körben egy AGL (mesterséges nyelvtan tanulás) feladatot oldottak meg a résztvevők, melyben egy természetes nyelvről modellezett mesterséges nyelvtant sajátítottak el a résztvevők és ezzel kapcsolatban kellett kiválasztaniuk, az általuk hallott agrammatikus, illetve grammatikus mondatokat. Ezután pedig a Trail Making Test A és B részét töltötték ki papíron, melyen sorrendbe kellett összekötniük az ábrákat. Ezen feladatok eredményei alapján azt vizsgáltam, hogy alapvetően a nyelvtanulási képességek és a végrehajtó funkciók valóban jobbak-e a kétnyelvű résztvevőknél. Az eredmények alapján a kétnyelvű beszélők valóban jobban tanulnak nyelvet és elmondható, hogy a Trail Making Test B részén elért szignifikánsan jobb eredmény miatt fejlettebbek a végrehajtó funkcióik, mely összeköttetésben áll az általuk beszélt különleges nyelvi állapottal.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8736">
    <w:multiLevelType w:val="hybridMultilevel"/>
    <w:lvl w:ilvl="0" w:tplc="97389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8736">
    <w:abstractNumId w:val="16458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494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