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MILLA 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horvathmilla00@gmail.com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KELEMEN ANNABELLA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nenicke2001@icloud.com</w:t>
            </w:r>
            <w:r w:rsidRPr="002361E2">
              <w:rPr>
                <w:i/>
              </w:rPr>
              <w:br/>
            </w:r>
            <w:bookmarkEnd w:id="1"/>
            <w:r w:rsidR="00C275A3"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VÉCSEY BOGLÁRKA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bogivecsey@gmail.com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Gáspár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Aranyi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Lüscher teszt alkalmazhatósága a tánc improvizáció hatásának vizsgálatában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tánc pozitív hatásairól meglehetősen sok szakirodalom fellelhető, azonban ezek legtöbbje az önbevallásos, kérdőíves módszereket alkalmazza, hogy feltárja ezeket a hatásokat. Jelen munkában célunk az volt, hogy ezeket a faktorokat azonosítani és feltérképezni tudjuk egy projektív teszt segítségével is, amelynek kivitelezéséhez a Lüscher-féle színpreferencia tesztet alkalmaztuk. Vizsgálatunkban, melynek során 4 alkalommal történt mérés (előmérés, improvizáció előtt, után történő mérés és utómérés), 42 hobbi szintű táncos lány vett részt. Ezen alkalmak során 30 perces táncos improvizációt végeztek, amelynek rövid- és hosszútávú hatásait vizsgáltuk dolgozatunkban. A Lüscher-féle színpreferencia teszt 8 színsoron-, szürke színsoron- és IDOP oszlopon mért pszichovegetatív index (P.I., P.I.SZ, P.I.oszlop) és alapszínhárítás (AH) és a színek helyválasztási preferenciáját (H.P.) mutatóját alkalmazva vizsgáltuk meg a mintánkat. Eredményeink alátámasztják az előzetesen megállapított hipotézisünket, miszerint a 8 színsoron mért pszichovegetatív index mutatója a tánc improvizáció hatására szignifikánsan csökkenni fog (p = 0.034), valamint, hogy az értékek az előzetesen meghatározott (Dr. Rókusfalvy és mtsai., 1971) optimumhoz (VI.O. = 1.00) közelebb kerülnek ennek a folyamatnak alkalmazása mellett (MP.I.impro_előtt = 1,40 MP.I.impro_után = 0,80). A színek helyválasztási preferenciájának vizsgálata során bár nem szignifikáns, de jelentős elmozdulásokat tapasztaltunk mind az improvizációs alkalmak előtt és után mért, mind pedig a legelső és legutolsó adatfelvétel eredményei közt a kék, a sárga, a szürke és a barna színek esetében. Az eredmények értelmezése alapján megállapítottuk, hogy a tánc improvizáció rövid-, és hosszútávon egyaránt rendelkezik a lelki egészségre és az érzelmi szféra javulására utaló hatásokkal. Dolgozatunk eredményeinek Horváth és Vécsey (2023) kutatásából nyert megállapításokkal történő összehasonlítása során - amely bár statisztikai méréseket nem tartalmaz, informatív következtetésekkel szolgálhat a jövőre nézve - megállapítottuk, hogy a Lüscher-teszt, mint projektív teszt és az önbevallásos, kérdőíves módszerek használhatóak egymás kiegészítőjeként ugyanannak a változónak mérésére.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26724">
    <w:multiLevelType w:val="hybridMultilevel"/>
    <w:lvl w:ilvl="0" w:tplc="37907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26724">
    <w:abstractNumId w:val="292267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93052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