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TAFFERNER ISTVÁN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tafferner@student.elte.hu</w:t>
            </w:r>
            <w:r w:rsidRPr="002361E2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Pedagógiai és Pszichológiai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Kemény Ferenc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ELTE PPK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kognitív profil szerepe a pályaválasztásban, és a munkamemória fejlődési oldala az egyetemi tanulmányok során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Kutatásomban két kérdésre keresetem a választ. Az első, hogy a rövidtávú memória munkamemória modellje alapján (Baddeley &amp; Hitch, 1974), miben különböznek a humán és reál érdeklődésű hallgatók memóriájukban, illetve hogy lehetséges-e, hogy a képzési időben töltött idő hatására fejlődnek ennek a rendszernek a mutatói. Emellett azt is vizsgáltam, hogy fellelhetőek-e képességmintázatok a résztvevők között. Az emberi fejlődés során a munkamemória nyelvi alrendszere összefüggésbe hozható az idegennyelv tanulás sikerességével (Cheung, 1996; Service, 1992), a matematika és természettudományok tárgyain nyújtott teljesítmény mind a verbális, mind a téri-vizuális alrendszerrel, és a központi végrehajtó különböző funkcióival is (Berkowitz és mtsai., 2022; St Clair-Thompson &amp; Gathercole, 2006).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kutatási kérdések megválaszolásához az adatokat egyetemista hallgatók szolgáltatták (n=63, 31 nő, 32 férfi, életkor M=20,6, SD=1,57). A reál csoport (n=32) mérnöki, és matek-fizika szakos hallgatókból, a humán csoport (n=31) nyelvi szakosokból, és nyelvi szakos nem matematikai vagy természettudományi szakpárral rendelkező tanár hallgatókból állt. A hallgatók egyetemi éveik alapján képzés idő elején járók csoportjába (n=35), és képzési idő vége felé járók csoportjába (n=28) kerültek. A résztvevők az álszóismétlési tesztet (Gathercole és mtsai., 1994; Racsmány és mtsai., 2005), a számterjedelem tesztet előre és vissza (Jacobs, 1887; Racsmány és mtsai., 2005), a Corsi-kockák tesztet előre és vissza (Corsi, 1972), a Stroop tesztet (Stroop, 1935), az n-back feladatot (Kirchner, 1958), és a Trail Making tesztet végezték el (Partington &amp; Leiter, 1949). A résztvevők eredményein 2x2-es ANOVA-t alkalmaztam, és K-közép klaszterelemzést.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reál csoport szignifikánsan jobban teljesített a fordított számterjedelem teszten, a Corsi feladatokban előre és vissza is és az n-back feladatban. A képzésben eltöltött idő hatása kimutatható a magasabb álszóismétlési teszt pontszámokban. A klaszterelemzés megerősítette ezt, a munkamemóriájukban rosszabbul teljesítő humán szakos alanyokat, és a jól teljesítő reálosokat elkülönítő csoportokat azonosított, illetve két a szakok által vegyesen töltött csoportot. A kutatás eredményei alapján a reál tanulmányi irányok felé jobb munkamemóriájú személyek tendálnak, mint a humán irányok felé.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7417927">
    <w:multiLevelType w:val="hybridMultilevel"/>
    <w:lvl w:ilvl="0" w:tplc="816584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7417927">
    <w:abstractNumId w:val="274179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7218452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