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HARTMANN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hartmannvivien.vivi@gmail.com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SCHRŐTER PETRA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petraschroter@gmail.com</w:t>
            </w:r>
            <w:r w:rsidRPr="002361E2">
              <w:rPr>
                <w:i/>
              </w:rPr>
              <w:br/>
            </w:r>
            <w:bookmarkEnd w:id="1"/>
            <w:r w:rsidR="00C275A3">
              <w:t>pszichológia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Pergelné Remete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Anyai viselkedés telefonnal megzavart anya-csecsemő interakciós helyzetben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okoseszközök napjainkra természetes részévé váltak a mindennapi életünknek, szinte elképzelhetetlennek tartjuk, hogy valaki ne használna valamilyen digitális eszközt a hétköznapok során. Ez alól a kisgyermekes szülők, az édesanyák sem képeznek kivételt. Esetükben az okoseszközök, főként az okostelefon használata rizikófaktor is lehet, hiszen az optimális anya-csecsemő interakció megzavarásának egyik tényezőjeként léphet fel (Braune‐Krickau és mtsai., 2021). A technológia által megzavart interakciók, az úgynevezett techoference jelenség friss kutatási terület (McDaniel &amp; Coyne, 2016) melynek eredményei arra utalnak, a szülők érzékenysége és válaszkészsége csökkenhet okoseszköz használat mellett fel (Braune‐Krickau és mtsai., 2021). Az anyák megfelelő érzékenysége és válaszkészsége elengedhetetlen az organizált kötődés kialakulásához és a gyermek megfelelő fejlődésének biztosításához, sérülésük a kötődési kapcsolatra és a gyermek fejlődésének minőségére is hatást gyakorolhat (Gervai és mtsai., 2017). Az optimális interakciók megzavarásában ugyanakkor nemcsak az okoseszközhasználat, hanem az anyát érintő egyéb tényezők is szerepet játszhatnak.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célja az volt, hogy feltérképezzük, milyen magatartást mutatnak az édesanyák okoseszközzel megzavart anya-csecsemő interakciós helyzet során. A kérdés vizsgálatához édesanyák és gyermekeik interakcióit vetettük finomelemzés alá egy általunk kidolgozott kódrendszer használatával. Kutatásunkban olyan háttérváltozók mentén vizsgáltuk meg az anyai viselkedést, mint a szülés utáni depresszió, a COVID-19 járványhelyzet okozta nehézségek megélése, az édesanya által nevelt gyermekek száma, a mindennapi okoseszközhasználat, szülői nevelési elvek és az anyai intruzivitás.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anyai háttérváltozók és a megfigyelhető viselkedések kapcsolata alapján elmondható, hogy korábbi tanulmányokkal egybevágóan tapasztaltuk azt az általános tendenciát, miszerint az okoseszközhasználat mellett az édesanyák optimális (érzékeny és válaszkész) viselkedése csökkenő tendenciát mutat (Kildare &amp; Middlemiss, 2017).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rámutatott, hogy a vizsgálatunkat övező járványhelyzet negatív megélése összefügg az édesanyák szülés utáni depresszióra való rizikójának mértékével. Úgy tűnik, a helyzet okozta nehézségekkel való megküzdés sikeressége fordítottan jár együtt az rizikó mértékével. Továbbá azt találtuk, hogy az édesanyák számára védőfaktorként szolgáló támogatás fő forrásai ezen időszak során a barátaik voltak.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56630">
    <w:multiLevelType w:val="hybridMultilevel"/>
    <w:lvl w:ilvl="0" w:tplc="5818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56630">
    <w:abstractNumId w:val="888566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668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