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MILLA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horvathmilla00@gmail.com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VÉCSEY BOGLÁRKA KITTI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bogivecsey@gmail.com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Aranyi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személyiség kapcsolata a tánccal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Gyakorló táncosok valamint táncoktatókként kíváncsiak voltunk, hogy miképpen járulhatnánk hozzá ahhoz, hogy táncosaink életébe pozitív változást hozzon a tánc. Jelen munkánk egy nagyobb volumenű kutatás része, melyből három munka is született. Ebből a következőkben a személyiség és a tánc improvizáció hatásmechanizmusának kapcsolatát fogjuk vizsgálni. Célunk a személyiség és a tánc improvizáció hosszú távú hatása közti kapcsolat megértése. Dolgozatunkban hobbi szintű táncosokat (n = 53) vizsgáltunk akik egy hét alkalmas táncos intervencióban vettek részt. Kutatásunkban kontrollcsoportot (n = 35) is alkalmaztunk, akik csak az első alkalommal töltötték ki kérdőíveinket. Az intervencióban résztvevő táncosok minden héten egy alkalommal nagyjából 30 percet improvizáltak. Minden héten, a táncolás előtt és után kitöltötték a Pozitív és Negatív Affektivitás Skálát (AB), a Mentális Egészség Tesztet (J), az Észlelt Stressz Kérdőívet (PSS) és a Félelem a Negatív Megítéléstől Kérdőívet (FÉLNE). A kérdőívekből készült egy lelki egészségnek (LE) nevezett egységes mutató. Az intervenció kezdetén és végén táncosaink kitöltöttek három vonás kérdőívet: A Cloninger-féle Temperamentum és Karakter kérdőívet (TCI), az Érzelmek Mérése Skálát (AES-HU), valamint a Spielberger-féle Vonászrorongás Kérdőívet (STAI-T). Elemzéseinkben a korábbi munkánkban kapott eredményeket vetettük össze vonás kérdőíveink eredményeivel. A személyiség nagyrészt nem befolyásolja direkten a tánc improvizáció hatását. Az érzelmi intelligencia viszont részben közvetlenül befolyásolja milyen hatással lesz a tánc improvizáció a lelki egészségre. Indirekt hatása az ártalomkerülésnek és önirányítottságnak volt. Ezek a kezdeti lelki egészségen keresztül befolyásolták a tánc improvizációs hatást. Az érzelmi intelligencia szintje a kezdeti szubjektív jóllét növelésén keresztül csökkenti a tánc improvizáció lelki egészségre gyakorolt hatását. A vonásszorongás a kezdeti észlelt stressz szinten keresztül növelte a stressz szintben bekövetkező javulás mértékét. A személyiség és annak komponensei tehát fontos szerepet játszanak a táncos személyek lelki egészségének változásában. Úgy tűnik, egyes vonások szerepet játszanak abban, hogy a személy pszichés állapotára milyen hatással lesz a tánc, azon belül is a tánc improvizáció. Gyakorlati szempontból azt gondoljuk eredményeinknek relevánsak lehetnek a tánc, mint terápiás eszköz alkalmazhatósága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78491">
    <w:multiLevelType w:val="hybridMultilevel"/>
    <w:lvl w:ilvl="0" w:tplc="72580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78491">
    <w:abstractNumId w:val="509784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897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