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SOMOS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somospeter2000@gmail.com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Lukovics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VISZONYULÁSUNK A JÖVŐ FUTÁRAIHOZ AZ ÖNVEZETŐ SZÁLLÍTÓROBOTOK TÁRSADALMI ELFOGADÁSA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internetes vásárlás és a házhozszállítás térnyerésével egyre fenntarthatatlanabbá válnak a bevett logisztikai gyakorlatok a csomagkézbesítésre. Erre a problémára nyújthatnak megoldást az önvezető szállítórobotok, ám a magyar társadalom hozzáállása ismeretlen a nevezett konstrukció felé. Jelen írás netnográfiás és kérdőíves vizsgálat, valamint mozgóképes érzelemkutatás útján elemzi a Magyarországon tapasztalható attitűdöt a szállítórobotok iránt és méri fel azok elfogadásának kapcsolatát az emberi és környezeti jellemzőkkel.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39080">
    <w:multiLevelType w:val="hybridMultilevel"/>
    <w:lvl w:ilvl="0" w:tplc="64501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39080">
    <w:abstractNumId w:val="583390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881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