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PUSZTAI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pusztaiadrienn7@gmail.com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Kéri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vegán életstílust követők motivációi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népszerűségnek örvend a vegetáriánus étrend, valamint annak válfajai, mint például a vegán táplálkozási forma. Az állatok védelme, a környezetünk megóvása és a fenntarthatóság, valamint az egészséges életmód fontossága felértékelődni látszik az emberek tudatában, ennek köszönhetően egyre több ember kutat alternatívák, köztük a vegán életstílus után. A veganizmus összetett életstílus, amelynek követése mögött számos motiváció állhat. Ezen motivációk feltérképezése érdekében kutatásom során arra keresem a választ, hogy melyek azok a motivációs tényezők, amelyek arra ösztönözik a kutatásom alanyait, azaz a vegánokat, hogy vegán életstílust kövessenek. A témámhoz kapcsolódóan a kvalitatív kutatási módszert találom a leghatékonyabbnak, hiszen ezen módszer alkalmas a mélyebb ok-okozati összefüggések feltárására. A primer kutatásomat mélyinterjúk által valósítom meg, mert ez a módszer megfelelő jelenségek minőségi megismerésére, vélemények, attitűdök, motivációk feltérképezésére, amelyek a témám szempontjából elengedhetetlenek. A primer kutatásom eredményeként azt állíthatom, hogy a kutatásban részt vevő vegánok etikai okból mondanak le minden állati eredetű termék fogyasztásáról. A környezetért való tenni akarás a szelektív hulladékgyűjtésben és az újrahasznosításban is megjelenik. A kutatásban részt vevő vegánok lelki, fizikai és mentális egészsége kiegyensúlyozottnak mondható, mióta a veganizmus elvei szerint élnek. Mindezek mellett a kutatásban részt vevő vegánok szívesen fogyasztanak olyan termékeket, amelyeket vegán közösségek ajánlanak számukra, azonban igyekeznek mindezt költséghatékonyan kivitelezni. Azonban a bio- és a fair trade termékek fogyasztása nem jellemző a kutatásban részt vevő vegánok körében. Végül pedig a kutatási kérdésemre válaszolva arra a megállapításra jutottam, hogy a kutatásom alanyait az egészséges életmód ösztönzi a leginkább a vegán életstílus követése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 fogyasztói magatartás, vegán, állatok védelme, környezetvédelem, egészségtudatosság, vegán közösség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01457">
    <w:multiLevelType w:val="hybridMultilevel"/>
    <w:lvl w:ilvl="0" w:tplc="83071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01457">
    <w:abstractNumId w:val="51101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3712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