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ALIRÁN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alirankarpati@gmail.com</w:t>
            </w:r>
            <w:r w:rsidRPr="002361E2">
              <w:rPr>
                <w:i/>
              </w:rPr>
              <w:br/>
            </w:r>
            <w:r w:rsidR="00A96AEC">
              <w:t>Egészségügyi szervező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Lukács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Intézetigazgató, egyetemi docens,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Transzneműek társadalmi önértékelése, önképe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média ráirányítja a figyelmet a transznemű közösségre kiemelve olyan negatív eseteket, amellyel befolyásolni kívánják a társadalom megítélését, de figyelmen kívül hagyják a közösség valós problémáit. A kutatás célja megvizsgálni a transznemű közösség társadalomba történő beilleszkedését, nehézségeit, valamint a mentális egészségüket.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vizsgált személyek egy transzneműek által alkotott közösségi oldal felhasználói voltak. A felmérésre 2022 őszén került sor. A honlap szerkesztői ellenőrizték a kérdőív tartalmát és engedélyezték a megosztást. A kérdőív demográfiai és a transzneműségre irányuló kérdéseken kívül a mentális egészséget is vizsgálta (Patient Health Questionnaire-9).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Összesen 108 fő töltötte ki a kérdőívet, átlagéletkoruk 26,57 ±7,34 év, 39,8%-uk transznemű férfi, 33%-uk transznemű nő, 26,9%-uk nem binárisnak tartotta magát. 64,9%-a hallgatói vagy felsőfokú végzettséggel rendelkezett, 40,2%-a szellemi foglalkozású. Átlagosan 11,57 ±6,43 éves koruktól érezték, hogy nem tudnak azonosulni a születéskor meghatározott nemükkel, viszont ez 18,14 ±7,18 éves korukban tudatosult bennük. 75%-uk használ nemüket megerősítő terméket, 51%-uk már esett át nemüket megerősítő beavatkozáson, amely 91%-ban hormonterápia volt. Jóllét érzésük kedvezőelfogadható átlagpontszámot mutatott (11,54 ±7,12). Kevésbé érzik magukat biztonságban az országban. Ennek okai között szerepel a politikai megítélés, a negatív diszkrimináció és a gyűlöletkeltés, ami félelmet vált ki bennük. 7,4%-uk tart attól, hogy a jövőben megváltozik a magukról alkotott véleményük és visszatérnének születéskor meghatározott nemükhöz, így detranzición kellene átesniük, 14,8%-uk pedig még nem gondolkozott el ezen. 74,5%-uk hajlandó lenne más országba költözni a tranzíció sikerességéért. Véleményük szerint a fiatalság megismertetése a transzneműség létezésével nem hatna negatívan a szellemi fejlődésükre, és elfogadóbbak lennének ezzel az emberi közösséggel, de ezt az informálást nem serdülőkor előtt gondolják. A büntető szerveknél egyéni megítélés alapján kéne eldönteni az elhelyezést. Az olimpián való részvételről eltérő véleményük van. A közösségi média negatív képet fest róluk.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magukat transzneműnek valló személyek elkötelezetten vállalják a helyzetüket és próbálnak beilleszkedni a társadalomba. Nem igénylik a figyelmet, de szeretnék, ha elfogadnák őket és élhetnék a saját életüket anélkül, hogy a társadalom negatívan ítélkezne felőlük.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42263">
    <w:multiLevelType w:val="hybridMultilevel"/>
    <w:lvl w:ilvl="0" w:tplc="63872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42263">
    <w:abstractNumId w:val="479422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018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