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SOLIMAN LEILA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soliman.leila@gmail.com</w:t>
            </w:r>
            <w:r w:rsidRPr="002361E2">
              <w:rPr>
                <w:i/>
              </w:rPr>
              <w:br/>
            </w:r>
            <w:r w:rsidR="00A96AEC">
              <w:t>orvosdiagnosztikai analitikus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Kostyál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centrumvezető főorvos, ME EK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Infratentoriális daganatok MR diagnosztikája és leggyakoribb típusai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Magyarországon mortalitási szempontból a malignus daganatok vannak második helyen. Fontos kiemelni az agytumorokat, hisz hazánkban évente 1700 új esetet regisztrálnak, ebből kb. 25% primer tumor. A metasztázisok 75%-ban fordulnak elő, Mivel az utóbbiak többen vannak, így nagy figyelmet kell fordítani az itt kialakuló elváltozásokra, mert a malignitásra is több az esély. Kutatásomat a B-A-Z Megyei Központi Kórházban végeztem, ahol 90 esetet vizsgáltam meg 2012 és 2021 között. 71 páciensnél igazolódott az általam vizsgált területen tumor, így ebbe a kategóriába tartozó betegeket vontam kutatásom alá. Ez magába foglalja a daganatok típusait, elhelyezkedését, valamint az MR technika hatékonyságának bizonyítását a tumorok diagnosztikájában. Figyelembe vettem a daganatok grádusait és azok halmozását, malignitását kortól és nemtől függően, majd a tumortípusok gyakoriságáról diagramot készítettem.A 90 páciensből 27 hunyt el, ebből 19 betegnek volt infratentorialis daganata. A mélyebben vizsgált 71 esetből 39 férfi és 32 nő volt. Koreloszlást tekintve hasonló arányban születtek eredmények, 32 volt a középkorú és idősebb korosztályba tartozó betegek száma (31-86), míg az ifjabb korosztályban (1-30) 28 beteget találtam. Megfigyeltem, hogy a tumorok nagyobb részét valóban a primer daganatok adják (70%), de a metasztázisok 30%-ban fordulnak itt meg. A gliomák közül az astrocytomák vannak többségben, így a felsorolt tumorok közül eme csoport grádusainak összehasonlítása mellett döntöttem, a metasztázisokkal együtt. Az astrocytomák és áttétek együttesen az említett daganatok közel ¾-ét teszik ki, így nem kérdés hogy a kutatásomat is ennek a két típusnak a vizsgálására, és az MR-en mutatott jelintenzitások, szekvenciák tanulmányozására alapoztam.Eredményeim alapján arra jutottam, hogy bár a metasztázisok az egész agyat tekintve gyakrabban fordulnak elő, a vizsgált régióban mégis a primer tumorok száma nagyobb. Több kutatás is mutatja, hogy az infratentoriális daganatok főbb tumorjai a low-grade astrocytomák, melyek a fiatalabb korosztályt érintik. Ezzel magyarázható az is, hogy a supratentorialis tumorok 80%-a felnőtteket érint, az infratentoriálisak inkább gyermekeknél vannak. Agyi metasztázisnál, legtöbbször primer tüdő- vagy emlőtumorból indul ki, ezek előfordulása férfiaknál egyre gyakoribb dohányzás, illetve a kor előrehaladtával nőknél kialakuló emlőrák miatt van jelen. Ezért ezen a területen a nemek között gyakoriság szempontjából szignifikáns eltérés nem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27587">
    <w:multiLevelType w:val="hybridMultilevel"/>
    <w:lvl w:ilvl="0" w:tplc="46616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27587">
    <w:abstractNumId w:val="289275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4687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