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kkytty98@gmail.com</w:t>
            </w:r>
            <w:r w:rsidRPr="002361E2">
              <w:rPr>
                <w:i/>
              </w:rPr>
              <w:br/>
            </w:r>
            <w:r w:rsidR="00A96AEC">
              <w:t>Egészségügyi gondozás és prevenció, Védőnő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Szakos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Tehéntej allergiában és/vagy laktóz malabsoptioban szenvedő gyermekek és családjaik életminősége a betegség vezértünetei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egyre gyakrabban találkozhatunk ételérzékeny személyekkel. A hatékony védőnői gondozó munkához szükséges minél jobban feltérképezni az ételérzékenységek velejáróit.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betegek jellemző panaszainak felderítése, a kezelés hatékonyságának felmérése. Az információk felhasználása a gondozó munkában.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Anyag, módszerek: A kutatómunka retrospektív dokumentumelemzéssel történt, a Borsod-Abaúj-Zemplén Megyei Központi Kórház és Egyetemi Oktatókórház gyermek gasztroenterológiai rendelőjében. A 2017-2021-es évben diagnosztizáltak közül 104 gyermek kórlapját elemezve történt bizalmas adatkezeléssel az információgyűjtés.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51 laktóz malabsorptioban-LM és 53 tehéntej allergiában-TA szenvedő gyermek adataiból készült a kutatómunka. A két, részben hasonló kezelést igénylő betegség együttes előfordulása-MA 15 főt érintett. A vizsgált populációban a legkorábban csecsemőkorban, legkésőbb 18 éves korban lett diagnosztizálva az adott betegség. LM átlagosan 6 éves, TA 4,3 éves korban. Vezértünetek LM esetén 28/51 hasfájás, 11/51 görcsös hasfájás, 13/51 haspuffadás, 32/51 hasmenés. TA-ban domináló tünet a hasfájás 16/53, híg székletürítés 15/53, urticaria 10/53, atópiás dermatitis 25/53. A családtagoknál LM 6/51 esetben fordult elő a tejcukorérzékeny csoportban, 6/53 ételallergia a TA csoportban. A lefolyás során a LM-ban érintettek 75%-a, TA-ban 81%-a vált tünet és panaszmentessé a javasolt laktázpótlást, illetve tehéntejfehérje eliminálást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tünetek jelentkezése indokolttá teszi a kivizsgálást. A családi anamnézis fontos irányadó lehet a diagnosztikában. Az érintett páciensek kezelése hatékony, fontos az életminőség javulásának eléréséhez.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munka a kutatásban: A szerző a szükséges információk gyűjtését a témavezető instrukciói alapján személyesen végezte, javaslatait követve táblázatokba rendszerezte. Ezek alapján történt az eredmények összegzése, kiértékelése.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49814">
    <w:multiLevelType w:val="hybridMultilevel"/>
    <w:lvl w:ilvl="0" w:tplc="86902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49814">
    <w:abstractNumId w:val="34049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984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