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fanni.szoke1@gmail.com</w:t>
            </w:r>
            <w:r w:rsidRPr="002361E2">
              <w:rPr>
                <w:i/>
              </w:rPr>
              <w:br/>
            </w:r>
            <w:r w:rsidR="00A96AEC">
              <w:t>faipari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Kánnár Antal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Kecske-hegyi kilátó szilárdsági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"A Kecske-hegyi kilátó szilárdsági vizsgálata". A 15,1 méter magas, betonalapokon álló faszerkezetű építmény a Sopron környékén fekvő Szárhalmi-erdőben töltötte be a funkcióját. 1973-ban épült, 2018-ban viszont lezárták a tartószerkezeti elemek tönkremenetele végett, majd 2021-ben elbontották. A méréseim során ennek a fából készült szerkezetnek az elemeit vizsgáltam 45-48 évnyi működést követően, többek között elektronmikroszkópos megfigyelést, dinamikus rugalmassági modulusz mérést, nyomószilárdsági, hajlítószilárdsági vizsgálatokat hajtottam végre a mintatesteken. Szakirodalmi kutatást végeztem a kilátók szerkezeti megoldásairól, a felhasznált anyagok tulajdonságairól és lehetőségeiről, a rétegelt-ragasztott faanyagok jellemzőiről, előállításának technológiájáról, valamint a vizsgált faanyagokról, a lucfenyőről és kocsánytalan tölgyről. A fafajoknak meghatároztam a szakirodalmi nyomó-, és hajlítószilárdsági értékeit, a saját mérések eredményeinek összehasonlításához. A dolgozatba belefűztem a 2022-ben elkészült új kilátó szerkezeti megoldásainak bemutatását is a problémák feltárását követően, mint a lábazati és a lépcsőzet kialakítását, amelyek a fő tönkremeneteli pontot jelentették a régi kilátónál. Az eredmények alapján elmondható, hogy a régi szerkezet ép részeiből kivágott minták magas szilárdsággal rendelkeztek 45 évnyi működés után is, egyes tartóelemeinek tönkremenetele ugyanakkor az egész szerkezet biztonságos működését már nem tették lehetővé.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72662">
    <w:multiLevelType w:val="hybridMultilevel"/>
    <w:lvl w:ilvl="0" w:tplc="26686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72662">
    <w:abstractNumId w:val="218726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4382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