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SEBŐK VIKTÓRIA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s.riia047@gmail.com</w:t>
            </w:r>
            <w:r w:rsidRPr="002361E2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Oláh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 Debreceni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reklám többet tud rólam, mint én magamról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a Stabilo 2018-as „Highlight the remarkable” és a Nike 2019-es „Nike React IG Campaign” című reklámkampányát vizsgálom. Tehát két aktuális márkaépítő üzleti kommunikációban tárom fel a kreatív ötletet, elemzem a reklámkép kompozícióját, vizsgálom a figyelemirányítást és a társadalmi ügyet, melyre ezek a kampányok fókuszáltak. A marketing, a vizuális kommunikáció, a Gestalt pszichológia, az észlelés-fenomenológia szempontjai szerint szoros „olvasással” elemzem a reklámképeket. Képelemzéssel és marketing szempontok alapján mutatom ki, hogyan kapcsolják össze ezek a kampányok a brandinget és a stratégiai termékelőny-tervezést. Ráadásul olyan kampányokat sikerült találnom, amelyeken jól vizsgálható az is, hogy a vizuális észlelés irányítása közben a márka rávilágít valamilyen társadalmi ügyre, sőt állást is foglal. Az általam vizsgált kampányokban tehát a társadalmi ügy, a brand act és a vizuális figyelemirányítás szorosan összekapcsolódik.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Stabilo és a Nike vizsgált kampányai fokozzák a hajlandóságot arra, hogy a célközönség tagjai megkérdőjelezzék a nemi sztereotípiákat. Olyan reklámképeket mutatok be, melyekben középpontba került annak a beidegződésnek a lebontása, hogy a nők nem képesek ugyanazokra a teljesítményekre, mint a férfiak, illetve nem dolguk ugyanazt a teljesítményt hozni. A vizsgált reklámképek megalkotói a vizuális érzékelés irányításával érik el azt, hogy a néző a sztereotípia leépítését szorgalmazó üzenetre figyeljen. Ennek a vizuális érzékelésirányításnak a lépéseit és eszközeit követem nyomon.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értékesítési célú hatékony kommunikáció összetett stratégiai és taktikai feladatvégzése érdekel, de ebben a dolgozatban a vizuális észlelés irányítására fókuszálok, pontosabban az észlelés irányításának megtervezésére. A látványok dizájnerei még azt is tudják, hogy mit fogok biztosan meglátni egy reklámképen. Ezért lett dolgozatom címe az a gondolatom, hogy a jól kivitelezett reklám többet tud rólam, mint én magamról.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450004">
    <w:multiLevelType w:val="hybridMultilevel"/>
    <w:lvl w:ilvl="0" w:tplc="826474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450004">
    <w:abstractNumId w:val="774500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58036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