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biropeter.bir9@gmail.com</w:t>
            </w:r>
            <w:r w:rsidRPr="002361E2">
              <w:rPr>
                <w:i/>
              </w:rPr>
              <w:br/>
            </w:r>
            <w:r w:rsidR="00A96AEC">
              <w:t>Nemzetközi gazdálkodás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Csekő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Vagyon befagyasztás és blokkolt számlák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témám a vagyon befagyasztás és blokkolt számlák. A téma jelenleg sajnos igen aktuális, ugyanis az orosz-ukrán konfliktus alatt sokszor hallhattunk erről a szankciótípusról. Azonban nem közvetlenül ezt a konfliktust fogom vizsgálni, hanem általánosságban foglalkozom a vagyon befagyasztással.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Szeretném feltárni, hogy a vagyon befagyasztás, hol helyezkedik el az országok szankciói között és milyen szerepet tölt be. Elsősorban a vagyon befagyasztás szankciós alapjait szeretném megismerni, a konkrét hatásait és mibenlétét talán egy újabb kutatás keretében. Jelenleg sokkal inkább a kontextusba helyezést részesíteném előnyben. Ez nem jelenti azt, hogy ne térnék ki a vagyon befagyasztás részleteire, mint sajátossága, gyakorlati alkalmazása és konkrét esetei. A szankció ismertetése során fény derül az emberekre való közvetlen hatására, jogi alkalmazási környezetén keresztül.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során sok jogi szöveget mutatok be, korábbi leíró esetek mellett. Az USA, EU hivatalos oldalairól fog kikerülni a forrásaim döntő többsége. Ezen szekunder információ szerzést szeretném színesíteni egy kérdőívvel. A kérdőívben a reprezentatívitásra törekszem, szeretném a gazdasági tanulmányokat folytató vagy nem rég végzett hallgatókat kikérdezni, van-e előismeretük ebben a témában. A kérdőív főcélja a színesítés és az átlag vélekedés bemutatása a vagyon befagyasztásról.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egy pár plusz információ, ami még fontos lehet. A dolgozatot angol nyelven készítem, ugyanis a források döntő hányada amúgy is angol nyelvű lenne. Ezenkívül a TDK dolgozatomat szeretném továbbfejleszteni szakdolgozattá, mert a téma jelentős része még kidolgozatlan, amire további erőforrásokra van szükség és nem hagynám ezen témát feltáratlanul!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124227">
    <w:multiLevelType w:val="hybridMultilevel"/>
    <w:lvl w:ilvl="0" w:tplc="826714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124227">
    <w:abstractNumId w:val="781242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4031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