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HELÉNA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fekete.helena@gmail.com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Krasztev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Zöldkarikás játékok: Az olimpiai játékok fenntarthatósági kommunikációja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az olimpiai játékok fenntarthatóságát választottam, középpontba helyezve a tényleges valóság és kommunikált valóság közötti diszkrepancia vizsgálatát. A környezetvédelem és a fenntarthatóság az élet minden területén az egyik legfontosabb tényezővé nőtte ki magát, így egy ilyen neves és régóta létező esemény esetében se szabad megfeledkeznünk ezekről. A fő vizsgált kérdésem a fenntarthatóság hitelességére irányul: az olimpiai játékok fenntarthatósága valódi cél vagy inkább a társadalmi nyomás eredménye? Mindemelett milyen szintű további költségekkel járnak a fenntarthatósági beruházások, és ennyi többletköltség mellett is lehet-e még fenntarthatónak nevezni? A fenntarthatóság a gazdaságra is vonatkozik, így ezt a szempontot is figyelembe vettem kutatásom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elkészítéséhez kiválasztott módszerem a témához kapcsolódó magyar és idegennyelvű szakirodalom, a Nemzetközi Olimpiai Bizottság (NOB) hivatalos kiadványainak, jelentéseinek és a kommunikációhoz használt dokumentumok kritikai olvasata. A tárgykör több oldalról történő megvilágításhoz elemeztem a hozzáférhető statisztikákat és adatokat, amelyeket szintén beleépítettem a dolgozatomba. A kutatási kérdéseim megválaszoláshoz kettő olimpiát részletesebben, esettanulmányként elemeztem.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eredményeimből meglehetősen lehangoló kép sejlik fel a fenntarthatóság és beruházások kivitelezői szándékainak őszinteségét illetően: elméleti síkon számos előrelépést tettek meg a fenntarthatóságért, de a valóságban jóval szolidabb eredményeket tudnak csak felmutatni. Több esetben egy-egy fenntarthatósági előrelépés más területeken negatív hatásokkal jár együtt. Az olimpiák megrendezése pedig egyre költségesebbé válnak, a fenntarthatósági beruházások így szem elől tévesztik eredetileg kommunikált céljaikat. Lehet jövője egy ,,zöld olimpiának”, de jelenleg még közel sem megvalósítható teljeskörűen.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40577">
    <w:multiLevelType w:val="hybridMultilevel"/>
    <w:lvl w:ilvl="0" w:tplc="11037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40577">
    <w:abstractNumId w:val="787405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311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