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BENDEGUZ SOOS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bendeguz.soos@gmail.com</w:t>
            </w:r>
            <w:r w:rsidRPr="002361E2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Tímea Juhász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PERCEPTION OF MULTI-LEVEL MARKETING AMONG THE TWENTYSOMETHINGS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focus of my research was to find out what the twentysomethings think of multi-level marketing: do they actually believe that these companies can keep their promises and provide such a lifestyle that no other workplace can offer? To sum up 50 pages in one sentence, no, they don’t. Most of the respondents believe that multi-level marketing is a pyramid scheme and you cannot earn enough money with it, and my secondary research supports these statements: MLM is in fact quite similar to a pyramid scheme (although we cannot say that every MLM company is one), and more than 90% of the MLM agents do not realize any profit at all.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22382">
    <w:multiLevelType w:val="hybridMultilevel"/>
    <w:lvl w:ilvl="0" w:tplc="73069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22382">
    <w:abstractNumId w:val="36422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718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