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MY LINH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ngmylinh10@gmail.com</w:t>
            </w:r>
            <w:r w:rsidRPr="002361E2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Kovács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SZEMÉLYRE SZABOTT MARKETING, MINT HATÉKONY STRATÉGIAI ESZKÖZ A FELHASZNÁLÓI ELKÖTELEZŐDÉS NÖVELÉSÉBEN: A SPOTIFY PÉLDÁJA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technológiák és a digitális kommunikációs eszközök fejlődésének köszönhetően, amelyek új lehetőségeket kínáltak az ügyfelek adatainak összegyűjtésére és elemzésére, a személyre szabott marketing egyre népszerűbbé válik a vállalatok körében. A cégek és márkák elkezdték alkalmazni ezt az új marketing-trendet, felismerve, hogy minden termék, szolgáltatás, sőt marketingtevékenység középpontjába a vevőt kell állítani. Azonban mindezidáig kevés jó példa ár rendelkezésre, mert a perszonalizáció nehezen kivitelezhető, és adatvédelmi problémákkal is járhat.</w:t>
      </w:r>
      <w:r>
        <w:rPr>
          <w:color w:val="000000"/>
          <w:sz w:val="24"/>
          <w:szCs w:val="24"/>
        </w:rPr>
        <w:br/>
        <w:t xml:space="preserve">Ez a kutatás a személyre szabott marketing napjainkig egyik legsikeresebbnek tekinthető megvalósítását elemzi, a Spotify-t, a világ legnagyobb zenei streaming platformját. A kutatás fő kérdése az, hogy a Spotify hogyan ültette át a személyre szabott marketinget a gyakorlatba, valamint hogy ez a stratégia hogyan befolyásolta az ügyfelek elkötelezettségét.</w:t>
      </w:r>
      <w:r>
        <w:rPr>
          <w:color w:val="000000"/>
          <w:sz w:val="24"/>
          <w:szCs w:val="24"/>
        </w:rPr>
        <w:br/>
        <w:t xml:space="preserve">Kvantitatív (online kérdőív-alapú) módszert alkalmaztam a Spotify felhasználóinak vizsgálata során. A 107 válaszadótól megszerzett adatokat SPSS statisztikai elemző szoftverbe importáltam és leíró statisztikai elemzéseket és kapcsolatvizsgálatokat végeztem.</w:t>
      </w:r>
      <w:r>
        <w:rPr>
          <w:color w:val="000000"/>
          <w:sz w:val="24"/>
          <w:szCs w:val="24"/>
        </w:rPr>
        <w:br/>
        <w:t xml:space="preserve">Az eredmények alapján a felhasználók elégedettek a platform személyre szabott funkcióival és ajánlásaival, ebben nem volt jelentős eltérés a vizsgált felhasználói csoportok között. E mellett a Spotify személyre szabhatóságát a vállalat fő megkülönböztető jellemzőjének tekintik, és ami a legfontosabb, a megfigyelések szerint pozitív hatással van az ügyfelek elkötelezettségének növelésére.</w:t>
      </w:r>
      <w:r>
        <w:rPr>
          <w:color w:val="000000"/>
          <w:sz w:val="24"/>
          <w:szCs w:val="24"/>
        </w:rPr>
        <w:br/>
        <w:t xml:space="preserve">Kutatásom korlátja a minta összetételében és a kvalitatív kutatási adatok hiányában azonosítható, ezért további vizsgálatok szükségesek a témában.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02723">
    <w:multiLevelType w:val="hybridMultilevel"/>
    <w:lvl w:ilvl="0" w:tplc="15241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02723">
    <w:abstractNumId w:val="90302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782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