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RÁKÓCZY KRISZTINA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krisztina.rakoczy@googlemail.com</w:t>
            </w:r>
            <w:r w:rsidRPr="002361E2">
              <w:rPr>
                <w:i/>
              </w:rPr>
              <w:br/>
            </w:r>
            <w:r w:rsidR="00A96AEC">
              <w:t>Irodalom- és Kultúratudomány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Seláf Levente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Szent László-ének „eredetiségének” kérdése európai kontextusból megvizsgálva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Szent László-ének, avagy a „Salve benigne rex ladislae” kezdetű vers egy kétnyelvű szöveg. A szakirodalom megegyezik a datálásában, sőt abban is hogy a világi és egyházi irodalom határán álló műről van szó. Az eredetiség kérdésével kapcsolatban azonban nincs tudományos konszenzus. Dolgozatomban azt vizsgálom meg, hogy lehetett-e a Szent László-ének latin és magyar lejegyzője ugyanaz a személy. Lehetséges-e az, hogy az ének szimultán kompozíció által jött létre mint kétnyelvű szöveg. Egy rövidebb szakirodalmi áttekintés után, melyben kiemelt figyelmet élvez a Szent László-ének furcsa metrikai megoldásainak jellege, összehasonlítom az éneket más európai szövegekkel. Vizsgálódásaimban az inzuláris irodalom tág és jól feldolgozott anyagára támaszkodom. A Szent László-éneket összehasonlítom strukturális szempontból az "Erth" című középangol verssel, a Sloane énekeskönyvvel, és az ír Liber Hymnorum kompozícióival.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781980">
    <w:multiLevelType w:val="hybridMultilevel"/>
    <w:lvl w:ilvl="0" w:tplc="368116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781980">
    <w:abstractNumId w:val="887819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07491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