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ANNA VIOLA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annaviolasandor@gmail.com</w:t>
            </w:r>
            <w:r w:rsidRPr="002361E2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Gábor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megértés szerepe és alakzatai Ottlik Géza Iskola a határon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Ottlik Géza Iskola a határon című regénye a modern magyar irodalom egyik legjelentősebb alkotása. A szakirodalomban a szövegnek részletes értelmezési horizontja alakult ki, ám nem minden regény által felvetett kérdés kapott azonos figyelmet. Dolgozatomban a regényben szereplő megértés kérdéskörét vizsgáltam, és kísérletet tettem a szakirodalom jelentős részében elterjedt tézis – a katonaiskolai társak közötti teljes megértés – felülvizsgálatára. Következtetésem szerint a megértés az Ottlik-regényben ennél sokkal árnyaltabb és komplexebb módon van jelen, mert nemcsak a két elbeszélő esetében különbözik jelentősen, hanem mindkét esetben jelentős változásokon megy keresztül az elbeszélés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regény egyik elbeszélője, Medve Gábor a megértve levés gyermekkori, ontológiai állapotából az abjektként is értelmezhető iskolai tapasztalatok hatására saját szubjektuma felbomlásának lehetőségével szembesül. Szökése erre adott válaszként értelmezhető, ám kísérlete kudarcot vall. A fogdai monológban Medve, szakítva a korábbi, szavak nélküli megértésfogalmával, eljut a nyelv világának vállalásáig, illetve a megértés és magány eredendő összekapcsolódásának felismeréséig. A regény elsődleges elbeszélője, Bébé ezzel szemben a regény első jeleneteiben egy katonaiskolai társak közötti külön nyelvvel rendelkező megértést tételez, amely egy iskolai nyelvjáték és összenevetés következtében alakult ki. A narratíva megkonstruálása, Medve kéziratának értelmezése során azonban Bébé a megértés egy árnyaltabb felfogásáig jut el, amely az individuumoknak a keretfejezetekben tételezett teljes azonosulását nem, csak az értelmezést teszi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296621">
    <w:multiLevelType w:val="hybridMultilevel"/>
    <w:lvl w:ilvl="0" w:tplc="22264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296621">
    <w:abstractNumId w:val="342966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9357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