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TARNAI CSILLAG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tarnai.csillag@gmail.com</w:t>
            </w:r>
            <w:r w:rsidRPr="002361E2">
              <w:rPr>
                <w:i/>
              </w:rPr>
              <w:br/>
            </w:r>
            <w:r w:rsidR="00A96AEC">
              <w:t>fordító és tolmács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Lengyel Imre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Értelmezések a határon. Az ember- és neveléskép alakváltozásai Ottlik Géza Iskola a határon című regényének recepciójában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Ottlik Géza Iskola a határon (1959) című regényének széles körű irodalmi recepcióját és a kultusz kialakulásának lépéseit korábban még nem vizsgálták az ember- és neveléskép koncepciói, ezek alakváltozásai felől. Dolgozatomban felvázolom az 1960-as, az 1980-as és a 2000-es évek kritikáiban és tanulmányaiban megjelenő ember- és neveléskép politikai elköteleződéseit, majd bemutatom az Iskola-recepció történeti-társadalmi kontextusában lezajló folyamatokat a kezdeti vitáktól az allegorikus olvasat hegemóniájának kialakulásán keresztül a Jakus-Hévizi szerzőpáros ezt megkérdőjelező törekvéséig. A szövegek állásfoglalásainak a kritikai diskurzuselemzés eszközeivel történő vizsgálata így Sári B. László A hattyú és a görény (2006) című kötetében felvázolt megközelítéshez hasonlóan a „többszörös történeti kontextust” figyelembe vevő, az Iskola a határon körüli beszédmód kultikusságát lebontani kívánó törekvések sorába illeszkedik.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először a regény 1959-es megjelenését követő, „hátranézés-vitaként” ismert, kritikák és ideológiák között zajló nézetkülönbségeket elemzem. A kurrens irodalompolitika szemében a regény individualista és egzisztencialista kódokkal dolgozott, és annak ellenére, hogy hűen ábrázolta a katonaiskolán belül a fasizmus lélekmérgező hatását, kritizálták azért, mert nem viszonyult kellően elutasítóan a „polgári” kor világához. Az 1980-as években Balassa Péter és Szegedy-Maszák Mihály Iskola-elemzései a belső függetlenség és a (politikai értelemben is értett) hallgatás mélyén rejtőző jelentések kapcsán vizsgálták a regényt, ami a korabeli társadalom politikai-ideológiai meghatározottságai között az irodalmat a dogmatikus olvasatoktól függetleníteni kívánó olvasatok sorába illeszkedett. Mind az 1960-as, mind az 1980-as évek kritikái így allegorizáló-példázatos keretben vizsgálták a regényt. A Jakus-Hévizi szerzőpáros 2004-es Ottlik-veduta című értelmezésében azonban kiemeli, hogy a regény sokkal inkább arra mutat rá, hogy a szabadság és a meggyőződések belülről is veszélyeztetett jelenségek, így a szerzők az önreflexió szükségességét emelik ki a narrációban. Az államszocializmus megszűnését követő új világrendben, ahol a fegyelmezés társadalmát (vö. Foucault) az ellenőrzés társadalma (vö. Deleuze) és a kockázat-társadalom (vö. Beck) váltotta fel, a Jakus-Hévizi-elméletben egy olyan Ottlik-olvasat jelenhet meg, ami a rendszerváltás után helyét kereső Magyarországon felmerülő kérdésekre igyekezett válaszokat találni a regény szövegében.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65896">
    <w:multiLevelType w:val="hybridMultilevel"/>
    <w:lvl w:ilvl="0" w:tplc="82526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65896">
    <w:abstractNumId w:val="73865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556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