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BORBÁLA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vargaborcsa@gmail.com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Schein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transzcendens manifesztációja Tandori Dezső Töredék Hamletnek című kötetének Egy part kövei című ciklusában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Tandori Dezső első, 1968-as kötete a recepció alapján még „kilóg a sorból” a költészet egészét illetően. Ebben ugyanis még nem szerepelnek mackók, sem madarak vagy lóversenyek, pusztán egy én, aki mellett ott találunk egy te-t is. Tandori maga a kötet második kiadásának utószavában azt írja: „A TH a mindenkori filozófiai-gondolati költészet egyik legjobb teljesítménye”, ami feljogosítja az irodalmárokat és a kritikusokat arra, hogy a filozófia szemüvegén át elemezzék a kötet verseit. Angyalosi Gergely spiritomaterialista egzisztencializmusnak, Tarján Tamás a Wittgeinstein-hatással indokolva halálfilozófiának, Babarczy Eszter pedig negatív teológiának nevezi azt, amit Tandori csinál. Habár mind hangsúlyozzák, hogy ebben Tandori lírájának én-je egyedül van, pusztán létezik, s ezt a létezést próbálja kimondani a szavakkal és a nyelvvel küzdve. Menyhért Anna mégis szentnek nevezi Tandorit, Babarczy Eszter pedig (aki egyébként Tandorit maga is misztikusként kezeli) – bár leszögezi, hogy ebben a költészetben nem egy „túliról” beszél a versszemélyiség hangján át a költő, verseiből kimarad Isten; mégsem tudja nem megemlíteni, hogy jelen van egy 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Elemzésemben a posztszekularizmus gondolatiságából kiindulva Emmanuel Levinast és Martin Bubert, továbbá Ludwig Wittgensteint hívom segítségül, hogy filozófiájukkal rákérdezhessek, ki is az a versekben megjelenő te. Hiszen ha szentről és teológiáról beszélünk, egyre valószínűbbnek kell tartanunk, hogy jelen van a szövegben valamiféle transzcendens, ami – vagy aki – ebben a te-ben testet ölt. Ezekről az Isten-nyomokról, a transzcendens immanens világunkba való letagadhatatlan befurakodásáról beszél a posztszekularizmus, melynek hatását az irodalomkutatásban is felfedezhetjük. Dolgozatomban kísérletet teszek ezeknek a társasságra utaló transzcendens-nyomoknak a feltárására, és a te, mint Másik, mint transzcendens létezőnek tételezése által egy az eddigieknél némileg talán más szemszögű olvasat bevezetésére a Töredék Hamletnek első ciklusában.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98256">
    <w:multiLevelType w:val="hybridMultilevel"/>
    <w:lvl w:ilvl="0" w:tplc="11848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98256">
    <w:abstractNumId w:val="78698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321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