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REBEKA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horvathrebi23@gmail.com</w:t>
            </w:r>
            <w:r w:rsidRPr="002361E2">
              <w:rPr>
                <w:i/>
              </w:rPr>
              <w:br/>
            </w:r>
            <w:r w:rsidR="00A96AEC">
              <w:t>Hittanár és nevelőtanár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Püspöki Hittudományi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Lukács Ottilia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adjunktus, PHF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Csak panaszom elmondhassam: hivatás, kiégés, visszatalálás Jeremiás próféta könyvének tükrében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hivatás és a kiégés témáját vizsgálom, amit Jeremiás próféta elhívás történeteire és vallomásaira alapozok. Célom a próféta hivatásának bemutatása és panaszának elemzése, ezáltal felfedni azokat a módszereket, stratégiákat és lehetőségeket, amikkel a mai kor embere felismerheti hivatását és amelyekkel védekezhet a kiégés ellen.</w:t>
      </w:r>
      <w:r>
        <w:rPr>
          <w:color w:val="000000"/>
          <w:sz w:val="24"/>
          <w:szCs w:val="24"/>
        </w:rPr>
        <w:br/>
        <w:t xml:space="preserve">Dolgozatomban két fő kérdésre keresem a választ: (1) Mit tanulhat a mai kor embere a hivatásról és az azzal járó kiégés lehetőségeiről, veszélyeiről Jeremiás próféta alakjából kiindulva? (2) Meri-e és ha igen, hogyan tudja Isten előtt feltárni félelmeit és a hivatása iránti motivációjának elvesztését? Illetve, hogy melyek azok a módszerek és stratégiák, amik segítségével a kiégés leküzdhető?</w:t>
      </w:r>
      <w:r>
        <w:rPr>
          <w:color w:val="000000"/>
          <w:sz w:val="24"/>
          <w:szCs w:val="24"/>
        </w:rPr>
        <w:br/>
        <w:t xml:space="preserve">Dolgozatom egésze, Jeremiás próféta elhívására, működésére és panaszára épül, amit a következő szempontok szerint járok körül. Először bemutatom azt a történelmi kort, amiben a Jeremiás könyvében megjelenő próféta élt és tevékenykedett. Ide kapcsolódik még a próféta elhívásának története (Jer 1,1-10), vallomása / siralma (Jer 20, 7-18) és munkájának Isten általi megerősítése (Jer 31,31-34). A következő részben Jeremiás próféta egyik siralmát (20,7-18) mutatom be a mélylélektan és a logoterápia módszereivel elemezek. Elemzésem során a próféta lelki válságát járom körül a mélylélektani exegézis megközelítéséből. Annak érdekében, hogy bepillantást nyerjünk a napjainkban tapasztalt hivatással kapcsolatos kiégés jelenségére, ill. az erre alkalmazott módszerekre egy rövid kérdőívet használok. Kérdőívem - természetesen a teljesség igénye nélkül – vizsgálja a papok, szerzetesek, hitoktatók, diakónusok és akolitusok pályaválasztását, hivatással kapcsolatos nehézségeit és azokra alkalmazott gyakorlatait. Továbbá röviden bemutatom a kiégés jelenségét, valamint annak folyamatát. Végül kitérek a bibliai panaszima műfajára, sajátosságaira, fontosságára és a pasztorációban történő alkalmazásának lehetőségeire.</w:t>
      </w:r>
      <w:r>
        <w:rPr>
          <w:color w:val="000000"/>
          <w:sz w:val="24"/>
          <w:szCs w:val="24"/>
        </w:rPr>
        <w:br/>
        <w:t xml:space="preserve">A dolgozat összegzésében Jeremiás próféta siralmát az elemzett módszerek fényében foglalom össze. Párhuzamba vonom a kérdőívem eredményeivel és a kiégést taglaló szakirodalmak álláspontjaival.</w:t>
      </w:r>
      <w:r>
        <w:rPr>
          <w:color w:val="000000"/>
          <w:sz w:val="24"/>
          <w:szCs w:val="24"/>
        </w:rPr>
        <w:br/>
        <w:t xml:space="preserve">Kulcskifejezések: hivatás, kiégés, Jeremiás próféta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514775">
    <w:multiLevelType w:val="hybridMultilevel"/>
    <w:lvl w:ilvl="0" w:tplc="16524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514775">
    <w:abstractNumId w:val="765147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522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