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GORJANECZ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gyorgy.gorjanecz@gmail.com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Lukovszki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Magánszemélyek adóterhelésének komplex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egyedülállók minimálbérének adóterhelését vizsgáltam. A két elemzett ország Írország és Magyarország voltak. A dolgozatomban továbbá megvizsgáltam, hogy milyen kapcsolat van a vizsgált csoport effektív adóterhelése, az emberi fejlettséget leíró HDI, és az egy főre jutó reál GDP adatok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kutatásomban három kérdésre kerestem a választ. Az első, hogy 2004 május elseje óta, milyen változások voltak, amelyek befolyásolták a két országban élő emberek adó- és járulékterhelését. Továbbá kerestem a választ arra, hogy az adóztatási változtatások, hogyan befolyásolták az elemzett nemzetállamok állampolgárainak jólétét. A harmadik kutatási kérdésem, hogy milyen adóztatási változtatások javíthatnák a magyar magánszemélyek jólétét Írország példája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dolgozatomban felhasználtam a két ország adóhatóságának adatait, egy nemzetközi hírű tanácsadó cég szakmai anyagait, nemzetközileg elismert statisztikai adatokat közlő intézmények adatait, és szakmai folyóiratokat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Pozitív és szignifikáns kapcsolatot találtam a HDI, a reál GDP és az egyedülállók bruttó minimálbérének effektív terhei között. Írországban a kétkulcsos és progresszív jövedelemadó rendszer, valamint a bonyolultabb társadalombiztosítási rendszer ellenére is a kedvezményeknek köszönhetően az egyedülállók minimálbérének effektív terhelése jóval alacsonyabb, mint hazánkban. A szigetország vizsgálata után kijelenthető, hogy az aktívabb gazdaságpolitika jó hatással volt az adózók jólétére. A magyar minimálbérből élők jólétét adójóváírással, járulékkedvezménnyel, vagy akár a kettő együttes használatával tudná javítani a magyar gazdaságpolitika.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58232">
    <w:multiLevelType w:val="hybridMultilevel"/>
    <w:lvl w:ilvl="0" w:tplc="33790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58232">
    <w:abstractNumId w:val="51858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322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