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BERKNER BETTINA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bebettiberkner@gmail.com</w:t>
            </w:r>
            <w:r w:rsidRPr="002361E2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árplafon bevezetésének hatása a benzinpiac fogyasztóira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magyar benzinpiac tulajdonságai, sajátosságai, ezen témán belül azt fogom megvizsgálni munkám során, hogy hogyan hat a 2021. november 15-től 2022. december 6-ig alkalmazott benzinár stop a fogyasztók költségvetési korlátjára és fogyasztási döntésére. A téma aktualitása vitathatatlan, hiszen a jelen munka írásakor még érvényben volt a benzinár stopról szóló kormányrendelet. A téma véleményem szerint szinte mindenkihez közel áll, hiszen valamilyen szinten mindenki érintett benne. Munkám során igyekeztem megvizsgálni, hogy milyen előnnyel járt a fogyasztók számára az érvényben lévő kormányrendelet, illetve, ha a rendelet hatályát veszíti és újra a piaci áron kapja majd mindenki a 95-ös oktánszámú benzint, akkor az milyen hatással lehet a benzinpiacra. Ehhez az elemzéshez empirikus kutatást alkalmaztam. Jelen munkámban először be fogom mutatni a költségvetési korlát fogalmát. Először ezt egy általános esetben fogom megtenni, hogy mit is jelent ez a fogalom, amivel a továbbiakban foglalkozni szeretnék. Ezután arra fogok rátérni, hogy hogyan változik a fogyasztó költségvetési korlátja abban az esetben, ha bevezetnek egy bizonyos árplafont egy termékre. A vizsgálat második fejezetében be fogom mutatni a magyar benzinpiac tulajdonságait és sajátosságait. Ebben a részben azt is igyekszem kifejteni, hogy az inflációnak milyen hatása van az üzemanyagárakra, hiszen pont ezen ok miatt lett bevezetve ez a törvény. A fejezetben vissza fogok térni pár évvel ezelőttre is, amikor még nem volt energiaválság és be fogom mutatni, hogy a COVID-19 járvány okozta lezárások és korlátozások milyen hatással voltak az üzemanyagárakra és a benzinpiacra. Utána magát a törvényt is ismertetem, ami létrehozta ezt a helyzetet a hazai üzemanyagpiacon. A jogi oldal után bővebb leírást igyekszem szolgáltatni arról, hogy ez a törvény hogyan hat a fogyasztókra a kutatás alapján, illetve, hogy a fogyasztók hogyan vélekednek arról, hogy milyen hatással lesz a piacra az, ha a jogszabály hatályát veszíti. A dolgozat végén össze fogom hasonlítani, hogy az elméletben leírtakhoz képest, a gyakorlatban a fogyasztók hogyan viselkednek és gondolkoznak az árplafon bevezetésekor, illetve ismertetem, hogy a feloldás után hogyan gondolkoznak az elmélethez képest. A munkát összegzés és a konklúziók levonása zárja.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66347">
    <w:multiLevelType w:val="hybridMultilevel"/>
    <w:lvl w:ilvl="0" w:tplc="41218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66347">
    <w:abstractNumId w:val="571663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0301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