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BETTINA RÉKA BERKNER</w:t>
            </w:r>
          </w:p>
          <w:p w:rsidR="00C275A3" w:rsidRDefault="00186641" w:rsidP="00C275A3">
            <w:pPr>
              <w:pStyle w:val="Hallgatokepzes"/>
            </w:pPr>
            <w:r w:rsidRPr="002361E2">
              <w:rPr>
                <w:i/>
              </w:rPr>
              <w:t>bebettiberkner@gmail.com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Richárd Farkas</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introduction of the price ceiling on the consumers on the gasoline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thesis is the properties and peculiarities of the Hungarian gasoline market, within this topic I will examine in my work how the gasoline price stop applied from November 15, 2021 to December 6, 2022 affects the budget limit and consumption decision of consumers. The topicality of the topic is indisputable, since the government decree on the gasoline price stop was still in force when this work was written. In my opinion, the topic is close to almost everyone, as everyone is involved in it on some level. In the course of my work, I tried to examine what advantages the current government decree had for consumers, and if the decree loses its effect and everyone gets 95-octane gasoline at the market price again, then what effect it might have on the gasoline market. For this analysis, I used empirical research. In this work, I will first introduce the concept of the budget constraint. First, I will do this in a general case of what this concept means, which I would like to deal with further on. Next, I will turn to how the consumer's budget limit changes if a certain price ceiling is introduced for a product. In the second chapter of the investigation, I will present the characteristics and peculiarities of the Hungarian gasoline market. In this section, I will also try to explain the effect of inflation on fuel prices, since this law was introduced precisely for this reason. In this chapter, I will go back to a few years ago, when there was no energy crisis, and I will show how the closures and restrictions caused by the COVID-19 epidemic affected fuel prices and the gasoline market. Afterwards, I will also explain the law itself, which created this situation on the domestic fuel market. After the legal side, I will try to provide a more detailed description of how this law affects consumers based on the research, and how consumers think about the impact on the market if the law loses its effect. At the end of the thesis, I will compare how consumers behave and think in practice when the price ceiling is introduced, compared to what is described in theory, and I will explain how they think compared to theory after it is lifted. The work is concluded by summarizing and drawing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72732">
    <w:multiLevelType w:val="hybridMultilevel"/>
    <w:lvl w:ilvl="0" w:tplc="10537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72732">
    <w:abstractNumId w:val="18472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973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