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BRAUN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braun.emese@ktk.pte.hu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Sebestyén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JUTALMAZÁS RÖVID ÉS HOSSZÚ TÁVÚ HATÁSA AZ EGYÜTTMŰKÖDÉSRE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kooperatív és az önérdekkövető magatartás közötti kapcsolat kutatása a kezdetektől szerves része a közgazdaságtannak, az abban rejlő ellentmondások és szinergiák a piaci koordináció alapelemei. Ez a témafelvetés különösen fontossá válik a természeti erőforrások kimerülése és a fenntartható fejlődési pályák iránti érdeklődés fényében. A kutatás kulcskérdéssé emeli egyrészt a kooperáció jelentőségét, másrészt pedig az önérdekkövető magatartásra épülő ösztönzési rendszerek tervezését és működtetését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egylövetű, többszereplős fogolydilemma játékból indul ki, amelyet kiegészítek a játékosok társadalmi attitűdjével, valamint nem teljes kapcsolatrendszerével. A társadalmi attitűd lehet piac-orientált, amely szélső esetben a klasszikus fogolydilemma játékra redukálja a modellt, valamint társadalom-orientált, ami a konformitásra törekvő viselkedést tükrözi. Az utóbbi attitűd esetében válik relevánssá a játékosok kapcsolatrendszere, vagyis az őket összekötő hálózati szerkezet. Az időben egymást követő egylövetű játékokat a modellben a replikátor dinamika köti össze, amely a két attitűd-típus evolúcióját vezeti, így képezve visszacsatolást a különböző stratégiák és attitűdök eredményessége között. Az elemzés középpontjában egy fix, harmadik fél által biztosított monetáris jutalmazás, és annak együttműködésre gyakorolt hatása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modellel végzett számítások eredményei azt mutatják, hogy a jutalmazás bevezetését követően a kooperatív viselkedés aránya növekszik, az ösztönző kivezetésével pedig egy, az induló állapotnál kedvezőtlenebb egyensúlyba kerül a játék, vagyis a kooperáció aránya a társadalmon belül csökken. A csökkenés mértéke nem független a hálózati szerkezettől, a valós társadalmakra jellemző skálafüggetlen struktúrák mellett a jutalmazás átmeneti pozitív hatása az együttműködésre hosszú távon erősen kontraproduktívnak bizonyul.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95589">
    <w:multiLevelType w:val="hybridMultilevel"/>
    <w:lvl w:ilvl="0" w:tplc="52712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95589">
    <w:abstractNumId w:val="22595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791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