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balazs.kitti001@gmail.com</w:t>
            </w:r>
            <w:r w:rsidRPr="002361E2">
              <w:rPr>
                <w:i/>
              </w:rPr>
              <w:br/>
            </w:r>
            <w:r w:rsidR="00A96AEC">
              <w:t>Kereskedelem és marketing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Galambosné Dr. Tiszberger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UNIÓS TAGÁLLAMOK RANGSORA A GREEN DEAL JEGYÉBEN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olyan kompozit index készítése, mely az Európai Unió Green Deal célkitűzései mentén rangsorolja a tagállamokat. Jóllehet, hogy számos fenntarthatósági és környezetvédelmi kompozit index létezik, azonban ezek megannyi hátránnyal rendelkeznek. Dolgozatomban bemutatásra kerülnek az idáig legtöbbet használt fenntarthatósági kompozit mutatók, illetve azok hibái, melyek torzíthatják a kapott rangsorokat. A megfogalmazott kritikák orvoslására összeállítom a saját, Green Deal Index-be (GDI) bevont változóim körét, melyek elkerülik a torzítási veszélyeket és teljes mértékben a Green Deal-re épülnek.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kompozit indexekre jellemző statisztikai módszertanok helyett – egy ebben a perspektívában ritkán használatos – Grey Relational Analysis módszert alkalmaz. A rangsorok mind az eredeti adatokon, mind kétféle adattranszformáció után (interkvartilis terjedelmen alapuló kiugró érték csonkolás és winsorizáció) is meghatározásra kerülnek. Mindezek mellett kétféle súlyozási módszer is megjelenik: egyszerű számtani átlagon alapuló, valamint entrópiás súlyozás.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végső rangsor elkészülte után a GDI összevetésre kerül két népszerű kompozit mutatóval, a Sustainable Development Goals indexével és az Environmental Performance Index-szel. Elmondható, hogy a GDI-nek van létjogosultsága, esetében nem uralják a rangsort fenntarthatatlanul fejlődő, gazdag országok, azaz sikerült reális(abb) rangsort készíteni. A saját indikátor egyedi, hiszen kifejezetten a Green Deal-re épülő kompozit mutató még nem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27692">
    <w:multiLevelType w:val="hybridMultilevel"/>
    <w:lvl w:ilvl="0" w:tplc="76124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27692">
    <w:abstractNumId w:val="94627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08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