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PATRIK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patrik.varga96@gmail.com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HAGYOMÁNYOS VENDÉGFOGADÓKTÓL A MODERN SZÁLLODÁKIG. AZ IDEGENFORGALOM ÉS VENDÉGLÁTÁS VÁLTOZÁSAI PÉCSETT A 19.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19. századi pécsi vendéglátás és szállodaipar fejlődésének vizsgálata, gazdaságtörténeti áttekintés formájában. Előzetes és a kutatás során szerzett ismereteimre hagyatkozva három fő kérdésre kerestem a választ. Először is: hogyan és miért ment végbe az idegenforgalom látványos fejlődése a vizsgált időszakban? Másodszor: kik voltak a hotelépítés vállalkozói és milyen motivációkat láthatunk tevékenységük mögött? Végül: milyen változásokat lehet látni a 19–20. század fordulója körüli évtizedekben és hogyan tükröződik az átalakulás a hagyományos és a modern vendéglátás között?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széles forrásbázist és ezeknek megfelelő feldolgozási módszereket használtam. Az irodalomelemzés során a pécsi gazdaság alakulását vázoltam fel a 19. században. Majd ezt leszűkítve a város vendéglátására fókuszáltam, amelyben az egyes tevékenységeket és szálláshelyeket mutattam be. Az MNL Baranya Megyei Levéltárában végzett alapkutatásom révén a vállalkozók beadványaiból megismerhettem azok elképzeléseit, újító szándékait, a városi szakvéleményekből pedig a valóság tükröződését. Különféle statisztikai források révén bemutattam a vendéglátás helyét és szerepét a pécsi foglalkoztatási rendszerben. A sajtóforrások a vendéglátás mindennapjait segítették bemutatni, ugyanakkor összehasonlítást is végeztem, főleg Nagykanizsa gazdaságtörténete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során sikerült bemutatnom a pécsi vendéglátás fejlődését. A kutatás alatt feltárt hagyományos vendégfogadók és a modern szállodaipar jól érzékelhetően változott a 19. század alatt, ami a korabeli gazdasági környezet és az ebből eredő lehetőségek nélkül nem valósulhatott volna meg. A régi „szállodásnak lenni” felfogás a századfordulóra új vállalkozói formává vált, amely társadalmi megbecsültséggel is párosulhatott. A tőkés pécsi vállalkozók – rendszerint az iparból kikerülve – bérleti szerződésekkel passzív jövedelemre tettek szert szállodaépítéseik révén. A hotelépítések hátterében személyes céljaik is visszaköszöntek, mint pl. olyan látens igények kiszolgálása, amelyek jóval megelőzték korukat. A fejlődést az is mutatja, hogy a kutatásban bemutatott fogadók és szállodák a mai pécsi látkép meghatározó remekei, és bár az 1920-as évek lakhatási problémái miatt néhány szálláshelyet bérlakássá alakítottak, akadnak olyanok, amelyekben mind a mai napig a vendéglátás a fő gazdasági tevékenység.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30019">
    <w:multiLevelType w:val="hybridMultilevel"/>
    <w:lvl w:ilvl="0" w:tplc="98536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30019">
    <w:abstractNumId w:val="28830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361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