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reka.arva@gmail.com</w:t>
            </w:r>
            <w:r w:rsidRPr="002361E2">
              <w:rPr>
                <w:i/>
              </w:rPr>
              <w:br/>
            </w:r>
            <w:r w:rsidR="00A96AEC">
              <w:t>Vezetés és szervezés angol nyelven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TANULMÁNYI MOBILITÁS HATÁSA A FRISS DIPLOMÁSOKRA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felsőoktatás nemzetközivé válása egyre fontosabb jelenséggé vált, amelynek legszembetűnőbb megnyilvánulása a nemzetközi tanulási mobilitási programokban részt vevő felsőoktatási hallgatók számának növekedése. A dolgozat fő feltételezése tehát az, hogy a hallgatói mobilitási programok jelentős pozitív hatást gyakorolnak a friss diplomásokra. A kutatás célja, hogy a rendelkezésre álló szakirodalom segítségével feltárjuk a legfontosabb előnyöket, és empirikus kutatást végezzünk a nemzetközi tanulási mobilitási programban részt vevők (mobilis diákok) és a nem mobilis diákok közötti lehetséges különbségekről a nettó fizetések és a tanulmányoktól a foglalkoztatásig tartó időtartam hossza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kutatáshoz a szerző a Magyar Diplomás Pályakövetési Rendszer Friss Diplomás Modul 2011 és 2018 közötti adatait használja fel, és OLS lineáris regressziós módszerrel vizsgálja, hogy a hallgatói mobilitási tapasztalat - ceteris paribus - hogyan befolyásolja a nettó béreket és a tanulmányoktól a munkavállalásig tartó időtartamot a végzést követő első évben.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kutatás fő megállapításai szerint szignifikáns különbség van a nettó bérekben azon magyar hallgatók között, akik legalább egy féléven keresztül részt vettek mobilitási programban (teljes mobilitás), azokhoz képest, akik nem vettek részt mobilitásban. A diplomaszerzést követő első évben a teljes mobilitást végző hallgatók 1,7 százalékkal többet keresnek, mint nem mobilis társaik, ami 5 százalékos szignifikancia szinten szignifikáns. A másik fő megállapítás az, hogy a mobilitási tapasztalat - ceteris paribus - nem befolyásolja a tanulmányok és a foglalkoztatás közötti időtartamot.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hozzájárul azon nemzetközi szakirodalomhoz, melyek a rövid távú nemzetközi tanulási mobilitás hatásait vizsgálja, emellett további összehasonlítások forrásául szolgálhat, akár nemzetek közötti összehasonlításokhoz is. Az eredmények továbbá motiválhatják a jelenlegi és jövőbeli hallgatókat arra, hogy nemzetközi mobilitási programban vegyenek részt, továbbá hozzájárul, hogy maguk a felsőoktatási intézmények is ösztönözzék hallgatóikat erre a versenyképességük javítása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69506">
    <w:multiLevelType w:val="hybridMultilevel"/>
    <w:lvl w:ilvl="0" w:tplc="29410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69506">
    <w:abstractNumId w:val="910695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370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