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balazs.kitti001@gmail.com</w:t>
            </w:r>
            <w:r w:rsidRPr="002361E2">
              <w:rPr>
                <w:i/>
              </w:rPr>
              <w:br/>
            </w:r>
            <w:r w:rsidR="00A96AEC">
              <w:t>Kereskedelem és marketing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FOGLALKOZÁSI MOBILITÁST BEFOLYÁSOLÓ TÉNYEZŐK VIZSGÁLATA MAGYARORSZÁGON A FRISSDIPLOMÁS VÉGZETTEK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annak megértése volt, hogy Magyarországon a frissdiplomások körében milyen oktatási; szociodemográfiai, munkahelyi; valamint állami támogatásokkal kapcsolatos tényezők befolyásolják a foglalkozási mobilitást. Bár e fogalomba gyakran beletartozik a munkavállalók földrajzi és foglalkozási mobilitása, annak önkéntes vagy nem önkéntes mivolta, valamint a ranglétrán való feljebb vagy lejjebb mozdulása (Long–Ferrie, 2011), saját kutatásom pusztán arra terjed ki, amikor a munkavállaló egyik foglalkozásból a másikba vándorol.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foglalkozási mobilitás hatással van mind a munkavállalókra, munkáltatókra és az államra is, így a karrierváltást előmozdító tényezők megismerése jelentős társadalmi-gazdasági jelentőségű. Ennek ellenére a témát hazai kutatás szinte alig vizsgálja, így számos kiaknázatlan lehetőség rejlik ezen területen. A kutatás tehát innovatív a téma vizsgálatának ritkasága miatt, valamint abban a tekintetben is, hogy a felsőoktatásban végzettek esetén a vizsgált időszakban szinte teljes lefedettséggel álltak rendelkezésre adatok. Mindezt az Adminisztratív Adatbázisok Egyesítése (AAE) adatbázis adatai alapján vizsgálom, mely esetén a 2012 májusa és 2016 májusa között abszolvált hallgatók foglalkoztatási adatai állnak rendelkezésre anonim és objektív módon. A mobilitás bekövetkezését a Foglalkozások Egységes Osztályozási Rendszere (FEOR) négyjegyű kódjai jelzik, így foglakozásváltásban bekövetkezett legkisebb változások is tetten érhetőek. Az AAE-t alkotó nemzeti szervek adataiból összeállított adatállomány elkészülte, és a vizsgálat statisztikai előkészítése után 114.349 fő került be a kutatásba.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bináris logisztikus regresszió eredményeit tekintve elmondható, hogy mind a 12 db bevont magyarázó változó hatással van a foglalkozási mobilitásra összesen 19,2%-os magyarázóerővel. Néhány fontosabb következtetést kiemelve: az oktatási tényezők kapcsán a kifejezetten szakmaspecifikus ismereteket adó tudományterületeken végző hallgatók esetén figyelhető meg kisebb foglalkozási mobilitás. Vállalati tényezőket tekintve a magasabb jövedelem nem segíti a fluktuáció csökkentését, továbbá minél nagyobb a vállalat, annál magasabb a munkavállalók mobilitása. Mindezek túl pedig az állam képes befolyásolni a foglalkoztatáspolitikai eszközökkel a mobilitási hajlamot.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90682">
    <w:multiLevelType w:val="hybridMultilevel"/>
    <w:lvl w:ilvl="0" w:tplc="70038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90682">
    <w:abstractNumId w:val="97890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039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