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tothfann@gmail.com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Szabó-Bálint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Fűrész Diána Ivett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AD A SPORT? A SPORT HATÁSA AZ EGYÉNI SIKERRE ÉS KARRIERRE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számos olyan tulajdonságot képes kialakítani az emberekben, amit aztán a későbbiekben kamatoztatni tudnak, akár a magánéletben, de legfőképp a sikeres karrier kiépítése során. Kutatásom célja, hogy számottevő betekintést nyerjek a versenyszerűen sportolók karriertervezésébe, illetve minden olyan támogató eszközt feltárjak, ami elősegíti az egyének karrierjét. A kutatás során megfogalmazott hipotéziseim, kutatási kérdéseim a következők: Igazolható-e az állítás, miszerint a sportolók magas szinten rendelkeznek a sikerhez szükséges tulajdonságokkal, illetve, hogy alátámasztható-e az állítás, miszerint a sportolók tudatosan foglalkoznak és készülnek a karrierjükre.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logikai felépítése a dolgozatomnak úgy tevődik össze, hogy a szakirodalmak segítségével a fő fejezeteket és az alapfogalmakat ismertetem, mint például a siker, a karrier és az ehhez szükséges feltételek. Az alfejezetek által az olvasó betekintést nyerhet a karriertervezés, - és menedzsment ismertetőjegyeibe, de ugyanakkor szemléltetésre kerül az ezeket befolyásoló tényezők is. Összehasonlításra kerülnek a korábban említett tényezők mind a “civil”, mind pedig a versenyszerűen sportoló embereknél. Tehát mindent, amit a karrier és siker témában megtalálhatunk, a sportolói életre kivetítve illusztrálom. Ezután bemutatásra kerülnek az egyéni (korosztályos) karriercélok, majd ezt követően ismertetem az empirikus kutatásom részleteit.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 kérdőíves felmérést foglal magában, melyet mind csapatsportolók (100 fő), mind pedig egyéni sportolók (51 fő) is kitöltöttek a teljes körű vizsgálat érdekében. A kérdőív elő részében az alapinformációkra kérdezek rá, ezt követően tettem fel a főbb kérdéseket. Kezdetben a siker témájára építettem fel a kérdéseket (15 db), majd pedig a karrierorientált kérdések következtek (18 db). A kérdőív végén található 3 demográfiai kérdés is, melyek a válaszadók nemére, korára és iskolai végzettségére kérdeznek rá.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összegzéseként elmondhatom, hogy megkaptam minden olyan releváns választ a kutatási kérdéseimre, amivel igazolni tudtam a hipotéziseket. Közelebb kerülhettem a sport erős pozitív hatásaihoz, egy egyén karrierje során. A dolgozat gyakorlati haszna lehet akár az is, hogy a sportot felhasználhatjuk egy eszközként ahhoz, hogy könnyebben és gyorsabban elsajátíthassuk a sikertényezőket, illetve tudatosan építhessük a karrierünket ezáltal, hiszen a siker elérése könnyebb, a karrier tudatosabban építhető a sport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78024">
    <w:multiLevelType w:val="hybridMultilevel"/>
    <w:lvl w:ilvl="0" w:tplc="48969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78024">
    <w:abstractNumId w:val="13678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441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