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dorkaturi@gmail.com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Longauer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GLOBÁLIS CHIPHIÁNY HATÁSA A HAZAI AUTÓIPARRA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autóipar helyzetét vizsgáltam a pandémia és a globális chiphiány tükrében, melyek az utóbbi évek legnagyobb kihívásait jelentették e szektorban. Elsőként a témához leginkább kapcsolódó ellátási lánc menedzsmenthez és a termelési rendszerekhez fűződő elméletek ismertettem, majd bemutattam a félvezető iparág főbb jellemzőit és feltártam a chiphiány kialakulásához vezető okokat és annak a következményeit. Ezt követően empirikus kutatásomban statisztikákon keresztül vizsgáltam a gépjárműipar változásait. Elemeztem a gépjármű- és járműalkatrész forgalom volumenindexének változását, majd az új és használt gépjárművek, motorkerékpárok eladási forgalmának változását 2018 és 2021 között. Emellett a négy multinacionális OEM gyártó vállalatot vizsgáltam a 2018-2021 közötti időszakban: az Audi Hungaria Zrt.-t, a Mercedes-Benz Manufacturing Hungary Kft.-t, a Magyar Suzuki Zrt.-t és az Opel Szentgotthárd Autóipari Kft.-t. A rendelkezésre álló, a pénzügyi beszámolókban (mérleg és eredménykimutatás) feltüntetett adatok alapján ezen vállalkozások vagyoni, pénzügyi, jövedelmi helyzetének és hatékonyságának változását mutattam be különböző mutatószámok kiszámításával és elemzésével. Ezen elemzés segítségével arra kerestem a választ, hogy a pandémia és a chiphiány negatív következményei felfedezhetők-e ezen adatokban és az általam kiszámított mutatószámokban. Alapvetően a vizsgálatot megelőzően negatív irányú változásokat feltételeztem, de ez végül nem igazolódott be teljes mértékben, sőt több esetben pozitív irányú változásokat véltem felfedezni.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14985">
    <w:multiLevelType w:val="hybridMultilevel"/>
    <w:lvl w:ilvl="0" w:tplc="72738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14985">
    <w:abstractNumId w:val="47914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861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