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BELLÉR BEÁTA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beller.noemi@ktk.pte.hu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Csapi Vivien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MOOC OKTATÁSI PLATFORMOK KÉRDŐÍVES VIZSGÁLATA A FELSŐOKTATÁSBAN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MOOC (Massive Open Online Courses) platformok felsőoktatásban betöltött szerepét, valamint a magyar felsőoktatásban tanuló hallgatók körében való ismertségét vizsgálom. Az első MOOC platformok 2016-ban kerültek létrehozásra és azóta jelentős mértékű növekedésen és fejlődésen mentek keresztül. Ma már mondhatjuk, hogy világszerte vannak kezdeményezések az ilyen jellegű platformok létrehozására és használatára a felsőoktatás széles körű elérhetővé tételének érdekében. Emiatt nem elhanyagolható az a szerep sem, amelyet ezek a platformok a hagyományos felsőoktatásban betöltenek.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Jól látható, hogy Magyarországon is vannak kezdeményezések az ilyen platformok használatára a felsőoktatásban. Ennek ellenére még nem alakult ki hazánkban az a fogyasztói kultúra, ami akár a nyugati akár az ázsiai felsőoktatás kultúrájában megfigyelhető. Dolgozatom két fő kutatási kérdését és hipotézisét is ez adja. Az egyik hipotézisben azt a feltételezést vizsgáltam, hogy a magyar felsőoktatásban tanuló hallgatók körében még nem olyan elterjedt a MOOC platformok használata. A másik hipotézisben azt feltételezem, hogy ugyan az online oktatás kényelmes volt a hallgatók számára mégis a jelenléti oktatást preferálják leginkább.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hipotézisek vizsgálatához egy online kérdőívet készítettem, melynek célcsoportja a magyar felsőoktatásban tanuló hallgatók voltak. A kitöltési időszak alatt 136 válasz érkezett, ez jelentette a vizsgált minta elemszámát. A kvantitatív kutatás során első sorban lista típusú, valamint osztályozás típusú kérdésekre kapott válaszokat elemeztem. A kutatási eredmények alapján elmondható, hogy a magyar hallgatók körében még valóban nem elterjedt a MOOC oktatási platformok használata. A kutatási eredmények azt is bizonyították, hogy a hallgatóknak továbbra is fontos a jelenléti oktatás azonban a hibrid oktatási formát preferálják a leginkább.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kutatása során további potenciális kutatási területeket találtam relevánsnak, mint például a magyar felsőoktatási intézmények hozzáállása vezetőségi oldalról a MOOC oktatási platformok használatához.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64292">
    <w:multiLevelType w:val="hybridMultilevel"/>
    <w:lvl w:ilvl="0" w:tplc="83246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64292">
    <w:abstractNumId w:val="515642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64736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