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orbence95@gmail.com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Csapi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Eisner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matematika játékos feldolgozása az általános iskola 7. és 8. osztályában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tudatosság fejlesztése napjainkban az oktatás egyik legfontosabb kérdésévé vált Magyarországon, és nemzetközi viszonylatban is. A 2009-es pénzügyi válság, a koronavírus okozta válság és az orosz-ukrán háború által kiváltott válság megmutatta a szükségességét a pénzügyi tudatosságnak, pénzügyi ismeretek meglétének.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tanulmányok alapján elmondható, hogy az emberek magas aránya nem rendelkezik megfelelő mennyiségű és minőségű pénzügyi ismerettel, illevte stressztűrő képessége alacsony a válsághelyzetekben. Ennek egyik oka, hogy a korábbiakban kisebb mértékben jelent meg a pénzügyi nevelés a közoktatásban, illetve megfigyelhető, hogy aki magasabban képzett ilyen téren, az kevesebbet veszít vagy akár proftiál egy válságos helyzetben.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Magyarországon a 2009-es válság óta előrelépés tapasztalható a pénzügymatematika oktatásba történő integrálásával kapcsolatban. A 2020-as Új Nemzeti Alaptantervben már sokkal nagyobb szerepet kapnak pénzügymatematikával kapcsolatos fogalmak, illetve nagyobb órakeretet is biztosítanak ennek a témának.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tartalmaz egy 7.-8. évfolyamosok számára összeállított pénzügyi tudatosságot mérő tesztet, amelyet néhány iskolában meg is írattunk a diákokkal. A tesztek eredményei azt mutatják, hogy szükség van a pénzügyi tudatossággal kapcsolatos ismeretek bővítésére, és ehhez kapcsolódó tananyag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tananyag játékosításával az órák a diákok számára élvezetesebbek, így könnyebben tanulják meg az adott tananyagot. Dolgozatom tartalmazza azokat a témákat, amelyek 7. − 8. évfolyamokon megjelennek, és olyan feladatokat is, amelyek életszerűek, a diákok számára ismertek.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szerepel néhány olyan társasjáték leírása is, amelyek szemléltetik a piac bizonyos szegmenseit, ezekkel a diákok játékos módon ismerkedhetnek meg. Mindhárom játék esetében megfogalmazhatók olyan feladatok, amelyek magát a játékot segítik megérteni, vagy elgondolkodtatják a diákokat egyes helyzetekkel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utolsó része egy tematikus terv, amely egyben egy ajánlás a tanároknak a pénzügy matematika oktatására vonatkozóan az egyik társasjátékon és annak módosításain keresztül. A diákok ezen keresztül az egész tananyagot felölelve, játékosan tanulhatnak, ezáltal belekóstolnak a piacon megjelenő eseményekbe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02065">
    <w:multiLevelType w:val="hybridMultilevel"/>
    <w:lvl w:ilvl="0" w:tplc="78490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02065">
    <w:abstractNumId w:val="43902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802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