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VAJDICS ATTILA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attila.vajdics4@gmail.com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Tóth-Pajor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globális részvényportfólió összeállítása és menedzselése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létrehozok egy robosztus, long-only, globális részvény portfóliót, amelyben a kiszállási pontok rezsimváltásokhoz vannak kötve. Ennek célja, hogy következetesen megverje az S&amp;P 500-as tőzsdeindexet. A kutatási kérdések, hogy hogyan lehetne ezt elérni és hogy hogyan őrizhetnénk meg az így elért hozamot. A második fejezetben a globális piacok normalitását vizsgálom. Ezt követően különböző korrelációs mértékeket vizsgálok. Továbbá, a más piackoról érkező volatilitás sokkokra adott reakciójukat. Végül bemutatok egy CAPM-alapú szelekciós módszert a várhatóan legjobban teljesítő részvények azonosítására és egy robosztus alsóoldali kockázati mérték-alapú súlyozási módszert használok iranyadóként. A harmadik fejezetben elsőként bemutatom a legszignifikánsabb buborékok történelmét a 20. század elejétől kezdve. Ezt követően egy módszert keresek, amely képes a buborékok kipukkanásának azonosítására. Ehhez használok kiugró érték vizsgálatot vizsgálok, váltópont elemzést, nem-stacioner tulajdonságot vizsgáló tesztet és egy dinamikus rendszer modellt. Végül pedig a globális indexek és az S&amp;P 500-as index együtt mozgási struktúráját vizsgálom Wavelet koherencián keresztül. Ez egyfajta igazolása annak, hogy miért nem teszek a tartási időszak alatt modosításokat a kiinduló súlyokban. Az eredmények megmutatták, hogy a világ egyre kevésbé Gaussi és a globális piaci indexek közötti korreláció jelentősen ingadozik. A szelekciós módszer hatékonynak bizonyult, azonban nem talált érdemes befektetéseket minden piacon, ezért tettem néhány változtatást az MCC portfólió súlyaiban. Ezek a változtatások egyrészt az egyes piacok kockázati hozzájárulásai alapján, másrészt a volatilitás sokkokra adott reakcióik alapján, harmadrészt pedig a talált "érdemes" befektetések száma alpján történtek. A buborékok kipukkanásának előrejelzésében az LPPLS modell bizonyult a leghatékonyabbnak. Ez elegendő időt biztosít, ahhoz, hogy érdemben cselekedjünk a pozícióinkkal kapcsolatban. A Wavelet koherencia megmutatta, hogy nincs jelentős különbség az S&amp;P 500 és más globális indexek együtt mozgásában, ezért a rövid távú változtatgatások a tőkepiaci portfóliókban értelmetlenek. Feltéve, hogy kezdetben egy robosztus, jól diverzifikált allokációt hoztunk létre.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40106">
    <w:multiLevelType w:val="hybridMultilevel"/>
    <w:lvl w:ilvl="0" w:tplc="33939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40106">
    <w:abstractNumId w:val="364401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47154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