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HÁBEL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habelnoya@gmail.com</w:t>
            </w:r>
            <w:r w:rsidRPr="002361E2">
              <w:rPr>
                <w:i/>
              </w:rPr>
              <w:br/>
            </w:r>
            <w:r w:rsidR="00A96AEC">
              <w:t>Pénzügy számvitel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Fentősné Mohácsi Bernadett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fenntarthatóság pszichológiai vizsgálata az egyéni döntéshozatal árnyékában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 aktualitását tekintve egyre nagyobb figyelemmel bíró témája korunk társadalmának. A hétköznapok részesévé vált annak tudata, hogy veszélyben van a jövőnk, a cselekvési szándék sok esetben mégis elmarad. Dolgozatom középpontjában a fenntarthatóság helyezkedik el és az egyén nézőpontjából vizsgálom a hozzá fűződő viszonyát.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szakirodalom áttekintése során arra a kérdésre kerestem a választ milyen pszichológiai korlátai vannak az egyes környezetbarát cselekedetek megvalósulásának, valamint hogy a klímaváltozás okozta hatások miként hatnak mentális egészségünkre. Kérdőíves kutatásom célja az volt, hogy felmérjem az egyén fenntarthatósághoz való hozzáállást. A kapott eredmények alapján megállapítható az emberek tisztában vannak azzal mi is az a fenntarthatóság és az egyén saját felelősségével is tudatában vannak. Ennek ellenére a korlátok többsége beigazolódott. A válaszadók beszámolói alapján az emberek aggódnak az éghajlatváltozás okozta következményektől, mégis könnyebb útnak tartják a kibúvók keresését, mint a valódi cselekvések végrehajtását.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80249">
    <w:multiLevelType w:val="hybridMultilevel"/>
    <w:lvl w:ilvl="0" w:tplc="34562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80249">
    <w:abstractNumId w:val="28080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366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