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BINDICS NORBERT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bindicsnorbert97@gmail.com</w:t>
            </w:r>
            <w:r w:rsidRPr="002361E2">
              <w:rPr>
                <w:i/>
              </w:rPr>
              <w:br/>
            </w:r>
            <w:r w:rsidR="00A96AEC">
              <w:t>Pénzügy és számvitel alapképzési szak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Milton Friedman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Szegediné Dr. Lengyel Piroska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MILTON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Értékalapú és növekedési részvények, illetve a vásárlásukra fókuszáló stratégiák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jelenlegi inflációs helyzet miatt az eddigieknél még fontosabb a hatékony tőkeallokáció a részvénypiacon. A tanulmány során kihangsúlyozom a fundamentális elemzés fontosságát, ismertetem Benjamin Graham és Warren Buffet legfontosabb alapelveit is, mely alapelvek az értékalapú szemléletet alkalmazó befektetéshez kapcsolódnak. A legfontosabb témám a növekedési és értékalapú részvények teljesítményének vizsgálata. Megvizsgálom, hogy milyen faktorok vezettek ahhoz, hogy az elmúlt években a növekedési részvények rendre felülteljesítették az értékalapú részvényeket. Ezen faktorok vizsgálata után egy személyes véleményt alkotok arról, hogy a jövőben ezek a változók miként alakulhatnak, illetve ezek alakulása miként hathat a növekedési és az értékalapú részvények teljesítményére. Makrogazdasági elemzést végzek, és a legfontosabb makrogazdasági változók alapján, mint az infláció, GDP alakulása, foglalkoztatottsági mutató, kamatok, jellemzem a befektetési környezetet. A tanulmány végén értékalapon elemzem és belső értéket számítok a HP Inc. és az Nvidia esetében, mindkét vállalat technológiai szektorban van, ám az előbbi értékalapú, míg utóbbi növekedési vállalat.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297176">
    <w:multiLevelType w:val="hybridMultilevel"/>
    <w:lvl w:ilvl="0" w:tplc="437868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297176">
    <w:abstractNumId w:val="452971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38753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